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98DD88" w14:textId="4F268560" w:rsidR="00E468DE" w:rsidRPr="00C926F3" w:rsidRDefault="00D66B22" w:rsidP="00B82415">
      <w:pPr>
        <w:pStyle w:val="Heading1"/>
        <w:spacing w:before="0"/>
        <w:jc w:val="center"/>
        <w:rPr>
          <w:rFonts w:ascii="Calibri" w:hAnsi="Calibri"/>
        </w:rPr>
      </w:pPr>
      <w:bookmarkStart w:id="0" w:name="_Toc313466593"/>
      <w:r w:rsidRPr="00C926F3">
        <w:rPr>
          <w:rFonts w:ascii="Calibri" w:hAnsi="Calibri"/>
        </w:rPr>
        <w:t>IMPORTANT DATES</w:t>
      </w:r>
      <w:bookmarkEnd w:id="0"/>
    </w:p>
    <w:p w14:paraId="2D7788BE" w14:textId="77777777" w:rsidR="00595215" w:rsidRDefault="00595215">
      <w:pPr>
        <w:rPr>
          <w:rFonts w:ascii="Calibri" w:hAnsi="Calibri"/>
          <w:sz w:val="22"/>
          <w:szCs w:val="22"/>
        </w:rPr>
      </w:pPr>
    </w:p>
    <w:p w14:paraId="52A3D4FF" w14:textId="38CFAD95" w:rsidR="007373BA" w:rsidRPr="00C926F3" w:rsidRDefault="00DD7D8B" w:rsidP="007373BA">
      <w:pPr>
        <w:tabs>
          <w:tab w:val="left" w:pos="2160"/>
        </w:tabs>
        <w:rPr>
          <w:rFonts w:ascii="Calibri" w:hAnsi="Calibri"/>
          <w:sz w:val="32"/>
        </w:rPr>
      </w:pPr>
      <w:r>
        <w:rPr>
          <w:rFonts w:ascii="Calibri" w:hAnsi="Calibri"/>
          <w:sz w:val="32"/>
        </w:rPr>
        <w:t>2024</w:t>
      </w:r>
      <w:r w:rsidR="007373BA" w:rsidRPr="00C926F3">
        <w:rPr>
          <w:rFonts w:ascii="Calibri" w:hAnsi="Calibri"/>
          <w:sz w:val="32"/>
        </w:rPr>
        <w:t xml:space="preserve"> Programming Submission Dates*</w:t>
      </w:r>
    </w:p>
    <w:p w14:paraId="722F1945" w14:textId="77777777" w:rsidR="007373BA" w:rsidRPr="00C926F3" w:rsidRDefault="007373BA" w:rsidP="007373BA">
      <w:pPr>
        <w:tabs>
          <w:tab w:val="left" w:pos="2160"/>
        </w:tabs>
        <w:rPr>
          <w:rFonts w:ascii="Calibri" w:hAnsi="Calibri"/>
        </w:rPr>
      </w:pPr>
      <w:r w:rsidRPr="00C926F3">
        <w:rPr>
          <w:rFonts w:ascii="Calibri" w:hAnsi="Calibri"/>
          <w:b/>
          <w:sz w:val="22"/>
          <w:szCs w:val="22"/>
        </w:rPr>
        <w:t xml:space="preserve">All submissions are due no later than </w:t>
      </w:r>
      <w:r w:rsidRPr="00C926F3">
        <w:rPr>
          <w:rFonts w:ascii="Calibri" w:hAnsi="Calibri"/>
          <w:b/>
          <w:sz w:val="22"/>
          <w:szCs w:val="22"/>
          <w:u w:val="single"/>
        </w:rPr>
        <w:t>8PM</w:t>
      </w:r>
      <w:r w:rsidRPr="006328B5">
        <w:rPr>
          <w:rFonts w:ascii="Calibri" w:hAnsi="Calibri"/>
          <w:b/>
          <w:sz w:val="22"/>
          <w:szCs w:val="22"/>
        </w:rPr>
        <w:t xml:space="preserve"> </w:t>
      </w:r>
      <w:r w:rsidRPr="00C926F3">
        <w:rPr>
          <w:rFonts w:ascii="Calibri" w:hAnsi="Calibri"/>
          <w:b/>
          <w:sz w:val="22"/>
          <w:szCs w:val="22"/>
        </w:rPr>
        <w:t>EASTERN TIME on the date listed below. Late entries will not be considered for recognition.</w:t>
      </w:r>
    </w:p>
    <w:p w14:paraId="13E955B8" w14:textId="77777777" w:rsidR="007373BA" w:rsidRPr="00C926F3" w:rsidRDefault="007373BA" w:rsidP="007373BA">
      <w:pPr>
        <w:tabs>
          <w:tab w:val="left" w:pos="2160"/>
        </w:tabs>
        <w:rPr>
          <w:rFonts w:ascii="Calibri" w:hAnsi="Calibri"/>
        </w:rPr>
      </w:pPr>
    </w:p>
    <w:p w14:paraId="798A2BD0" w14:textId="73FF8262" w:rsidR="007373BA" w:rsidRPr="00FE325A" w:rsidRDefault="007373BA" w:rsidP="007373BA">
      <w:pPr>
        <w:pBdr>
          <w:bottom w:val="single" w:sz="4" w:space="1" w:color="auto"/>
        </w:pBdr>
        <w:tabs>
          <w:tab w:val="left" w:pos="2160"/>
        </w:tabs>
        <w:rPr>
          <w:rFonts w:ascii="Calibri" w:hAnsi="Calibri"/>
          <w:sz w:val="28"/>
          <w:szCs w:val="28"/>
        </w:rPr>
      </w:pPr>
      <w:r w:rsidRPr="00FE325A">
        <w:rPr>
          <w:rFonts w:ascii="Calibri" w:hAnsi="Calibri"/>
          <w:sz w:val="28"/>
          <w:szCs w:val="28"/>
        </w:rPr>
        <w:t>1</w:t>
      </w:r>
      <w:r w:rsidRPr="00FE325A">
        <w:rPr>
          <w:rFonts w:ascii="Calibri" w:hAnsi="Calibri"/>
          <w:sz w:val="28"/>
          <w:szCs w:val="28"/>
          <w:vertAlign w:val="superscript"/>
        </w:rPr>
        <w:t>st</w:t>
      </w:r>
      <w:r w:rsidRPr="00FE325A">
        <w:rPr>
          <w:rFonts w:ascii="Calibri" w:hAnsi="Calibri"/>
          <w:sz w:val="28"/>
          <w:szCs w:val="28"/>
        </w:rPr>
        <w:t xml:space="preserve"> </w:t>
      </w:r>
      <w:r w:rsidR="00DD7D8B" w:rsidRPr="00FE325A">
        <w:rPr>
          <w:rFonts w:ascii="Calibri" w:hAnsi="Calibri"/>
          <w:sz w:val="28"/>
          <w:szCs w:val="28"/>
        </w:rPr>
        <w:t>Semester</w:t>
      </w:r>
    </w:p>
    <w:p w14:paraId="0878FF92" w14:textId="448D6E52" w:rsidR="00FE325A" w:rsidRPr="00FE325A" w:rsidRDefault="00FE325A" w:rsidP="00FE325A">
      <w:pPr>
        <w:tabs>
          <w:tab w:val="left" w:pos="3600"/>
        </w:tabs>
        <w:rPr>
          <w:rFonts w:ascii="Calibri" w:hAnsi="Calibri"/>
          <w:b/>
          <w:bCs/>
        </w:rPr>
      </w:pPr>
      <w:r w:rsidRPr="00FE325A">
        <w:rPr>
          <w:rFonts w:ascii="Calibri" w:hAnsi="Calibri"/>
          <w:b/>
          <w:bCs/>
        </w:rPr>
        <w:t>DATE</w:t>
      </w:r>
      <w:r w:rsidRPr="00FE325A">
        <w:rPr>
          <w:rFonts w:ascii="Calibri" w:hAnsi="Calibri"/>
          <w:b/>
          <w:bCs/>
        </w:rPr>
        <w:tab/>
        <w:t>ACTION</w:t>
      </w:r>
    </w:p>
    <w:p w14:paraId="44BFBEB4" w14:textId="347A85E6" w:rsidR="007373BA" w:rsidRPr="00FE325A" w:rsidRDefault="007373B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00FE325A" w:rsidRPr="00FE325A">
        <w:rPr>
          <w:rFonts w:ascii="Calibri" w:hAnsi="Calibri"/>
          <w:sz w:val="28"/>
          <w:szCs w:val="28"/>
        </w:rPr>
        <w:tab/>
      </w:r>
      <w:r w:rsidRPr="00FE325A">
        <w:rPr>
          <w:rFonts w:ascii="Calibri" w:hAnsi="Calibri"/>
          <w:sz w:val="28"/>
          <w:szCs w:val="28"/>
        </w:rPr>
        <w:t xml:space="preserve">Initial Chapter Plans Due to </w:t>
      </w:r>
      <w:r w:rsidR="00FE325A" w:rsidRPr="00FE325A">
        <w:rPr>
          <w:rFonts w:ascii="Calibri" w:hAnsi="Calibri"/>
          <w:sz w:val="28"/>
          <w:szCs w:val="28"/>
        </w:rPr>
        <w:t>JCIMI</w:t>
      </w:r>
    </w:p>
    <w:p w14:paraId="0B03C7DA" w14:textId="16FC6899" w:rsidR="007373BA" w:rsidRPr="00FE325A" w:rsidRDefault="00FE325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Pr="00FE325A">
        <w:rPr>
          <w:rFonts w:ascii="Calibri" w:hAnsi="Calibri"/>
          <w:sz w:val="28"/>
          <w:szCs w:val="28"/>
        </w:rPr>
        <w:tab/>
      </w:r>
      <w:r w:rsidR="007373BA" w:rsidRPr="00FE325A">
        <w:rPr>
          <w:rFonts w:ascii="Calibri" w:hAnsi="Calibri"/>
          <w:sz w:val="28"/>
          <w:szCs w:val="28"/>
        </w:rPr>
        <w:t>First Trimester Ends</w:t>
      </w:r>
    </w:p>
    <w:p w14:paraId="2B169C1C" w14:textId="55B9A587" w:rsidR="007373BA" w:rsidRPr="00FE325A" w:rsidRDefault="007373B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00FE325A" w:rsidRPr="00FE325A">
        <w:rPr>
          <w:rFonts w:ascii="Calibri" w:hAnsi="Calibri"/>
          <w:sz w:val="28"/>
          <w:szCs w:val="28"/>
        </w:rPr>
        <w:tab/>
        <w:t xml:space="preserve">Semester </w:t>
      </w:r>
      <w:r w:rsidRPr="00FE325A">
        <w:rPr>
          <w:rFonts w:ascii="Calibri" w:hAnsi="Calibri"/>
          <w:sz w:val="28"/>
          <w:szCs w:val="28"/>
        </w:rPr>
        <w:t>1 Submission</w:t>
      </w:r>
      <w:r w:rsidR="006328B5" w:rsidRPr="00FE325A">
        <w:rPr>
          <w:rFonts w:ascii="Calibri" w:hAnsi="Calibri"/>
          <w:sz w:val="28"/>
          <w:szCs w:val="28"/>
        </w:rPr>
        <w:t>s</w:t>
      </w:r>
      <w:r w:rsidRPr="00FE325A">
        <w:rPr>
          <w:rFonts w:ascii="Calibri" w:hAnsi="Calibri"/>
          <w:sz w:val="28"/>
          <w:szCs w:val="28"/>
        </w:rPr>
        <w:t xml:space="preserve"> Due</w:t>
      </w:r>
    </w:p>
    <w:p w14:paraId="1D6FB491" w14:textId="59C75E6D" w:rsidR="007373BA" w:rsidRPr="00FE325A" w:rsidRDefault="007373B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00FE325A" w:rsidRPr="00FE325A">
        <w:rPr>
          <w:rFonts w:ascii="Calibri" w:hAnsi="Calibri"/>
          <w:sz w:val="28"/>
          <w:szCs w:val="28"/>
        </w:rPr>
        <w:tab/>
        <w:t xml:space="preserve">Semester </w:t>
      </w:r>
      <w:r w:rsidRPr="00FE325A">
        <w:rPr>
          <w:rFonts w:ascii="Calibri" w:hAnsi="Calibri"/>
          <w:sz w:val="28"/>
          <w:szCs w:val="28"/>
        </w:rPr>
        <w:t xml:space="preserve">1 SPE interviews &amp; Competitions </w:t>
      </w:r>
    </w:p>
    <w:p w14:paraId="616EE2B5" w14:textId="18D7987D" w:rsidR="007373BA" w:rsidRPr="00FE325A" w:rsidRDefault="007373B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00FE325A" w:rsidRPr="00FE325A">
        <w:rPr>
          <w:rFonts w:ascii="Calibri" w:hAnsi="Calibri"/>
          <w:sz w:val="28"/>
          <w:szCs w:val="28"/>
        </w:rPr>
        <w:tab/>
        <w:t>Semester 1</w:t>
      </w:r>
      <w:r w:rsidRPr="00FE325A">
        <w:rPr>
          <w:rFonts w:ascii="Calibri" w:hAnsi="Calibri"/>
          <w:sz w:val="28"/>
          <w:szCs w:val="28"/>
        </w:rPr>
        <w:t xml:space="preserve"> Awards at </w:t>
      </w:r>
      <w:r w:rsidR="00FE325A" w:rsidRPr="00FE325A">
        <w:rPr>
          <w:rFonts w:ascii="Calibri" w:hAnsi="Calibri"/>
          <w:sz w:val="28"/>
          <w:szCs w:val="28"/>
        </w:rPr>
        <w:t>JCIMI</w:t>
      </w:r>
      <w:r w:rsidRPr="00FE325A">
        <w:rPr>
          <w:rFonts w:ascii="Calibri" w:hAnsi="Calibri"/>
          <w:sz w:val="28"/>
          <w:szCs w:val="28"/>
        </w:rPr>
        <w:t xml:space="preserve"> Conference</w:t>
      </w:r>
      <w:r w:rsidR="00FE325A" w:rsidRPr="00FE325A">
        <w:rPr>
          <w:rFonts w:ascii="Calibri" w:hAnsi="Calibri"/>
          <w:sz w:val="28"/>
          <w:szCs w:val="28"/>
        </w:rPr>
        <w:t xml:space="preserve"> </w:t>
      </w:r>
    </w:p>
    <w:p w14:paraId="75FC3741" w14:textId="77777777" w:rsidR="007373BA" w:rsidRPr="00C926F3" w:rsidRDefault="007373BA" w:rsidP="007373BA">
      <w:pPr>
        <w:tabs>
          <w:tab w:val="left" w:pos="2160"/>
        </w:tabs>
        <w:rPr>
          <w:rFonts w:ascii="Calibri" w:hAnsi="Calibri"/>
        </w:rPr>
      </w:pPr>
    </w:p>
    <w:p w14:paraId="348C0B53" w14:textId="113D45ED" w:rsidR="007373BA" w:rsidRPr="00FE325A" w:rsidRDefault="007373BA" w:rsidP="007373BA">
      <w:pPr>
        <w:pBdr>
          <w:bottom w:val="single" w:sz="4" w:space="1" w:color="auto"/>
        </w:pBdr>
        <w:tabs>
          <w:tab w:val="left" w:pos="2160"/>
        </w:tabs>
        <w:rPr>
          <w:rFonts w:ascii="Calibri" w:hAnsi="Calibri" w:cs="Calibri"/>
          <w:sz w:val="28"/>
          <w:szCs w:val="28"/>
        </w:rPr>
      </w:pPr>
      <w:r w:rsidRPr="00FE325A">
        <w:rPr>
          <w:rFonts w:ascii="Calibri" w:hAnsi="Calibri" w:cs="Calibri"/>
          <w:sz w:val="28"/>
          <w:szCs w:val="28"/>
        </w:rPr>
        <w:t>2</w:t>
      </w:r>
      <w:r w:rsidRPr="00FE325A">
        <w:rPr>
          <w:rFonts w:ascii="Calibri" w:hAnsi="Calibri" w:cs="Calibri"/>
          <w:sz w:val="28"/>
          <w:szCs w:val="28"/>
          <w:vertAlign w:val="superscript"/>
        </w:rPr>
        <w:t>nd</w:t>
      </w:r>
      <w:r w:rsidRPr="00FE325A">
        <w:rPr>
          <w:rFonts w:ascii="Calibri" w:hAnsi="Calibri" w:cs="Calibri"/>
          <w:sz w:val="28"/>
          <w:szCs w:val="28"/>
        </w:rPr>
        <w:t xml:space="preserve"> </w:t>
      </w:r>
      <w:r w:rsidR="00DD7D8B" w:rsidRPr="00FE325A">
        <w:rPr>
          <w:rFonts w:ascii="Calibri" w:hAnsi="Calibri" w:cs="Calibri"/>
          <w:sz w:val="28"/>
          <w:szCs w:val="28"/>
        </w:rPr>
        <w:t>Semester</w:t>
      </w:r>
    </w:p>
    <w:p w14:paraId="1F18600F" w14:textId="77777777" w:rsidR="00FE325A" w:rsidRPr="00FE325A" w:rsidRDefault="00FE325A" w:rsidP="00FE325A">
      <w:pPr>
        <w:tabs>
          <w:tab w:val="left" w:pos="3600"/>
        </w:tabs>
        <w:rPr>
          <w:rFonts w:ascii="Calibri" w:hAnsi="Calibri"/>
          <w:b/>
          <w:bCs/>
        </w:rPr>
      </w:pPr>
      <w:r w:rsidRPr="00FE325A">
        <w:rPr>
          <w:rFonts w:ascii="Calibri" w:hAnsi="Calibri"/>
          <w:b/>
          <w:bCs/>
        </w:rPr>
        <w:t>DATE</w:t>
      </w:r>
      <w:r w:rsidRPr="00FE325A">
        <w:rPr>
          <w:rFonts w:ascii="Calibri" w:hAnsi="Calibri"/>
          <w:b/>
          <w:bCs/>
        </w:rPr>
        <w:tab/>
        <w:t>ACTION</w:t>
      </w:r>
    </w:p>
    <w:p w14:paraId="0529F3E6" w14:textId="10195486" w:rsidR="00FE325A" w:rsidRPr="00FE325A" w:rsidRDefault="00FE325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Pr="00FE325A">
        <w:rPr>
          <w:rFonts w:ascii="Calibri" w:hAnsi="Calibri"/>
          <w:sz w:val="28"/>
          <w:szCs w:val="28"/>
        </w:rPr>
        <w:tab/>
        <w:t>Chapter Plans</w:t>
      </w:r>
      <w:r w:rsidRPr="00FE325A">
        <w:rPr>
          <w:rFonts w:ascii="Calibri" w:hAnsi="Calibri"/>
          <w:sz w:val="28"/>
          <w:szCs w:val="28"/>
        </w:rPr>
        <w:t xml:space="preserve"> Update</w:t>
      </w:r>
      <w:r w:rsidRPr="00FE325A">
        <w:rPr>
          <w:rFonts w:ascii="Calibri" w:hAnsi="Calibri"/>
          <w:sz w:val="28"/>
          <w:szCs w:val="28"/>
        </w:rPr>
        <w:t xml:space="preserve"> Due to</w:t>
      </w:r>
      <w:r w:rsidRPr="00FE325A">
        <w:rPr>
          <w:rFonts w:ascii="Calibri" w:hAnsi="Calibri"/>
          <w:sz w:val="28"/>
          <w:szCs w:val="28"/>
        </w:rPr>
        <w:t xml:space="preserve"> JCIMI</w:t>
      </w:r>
    </w:p>
    <w:p w14:paraId="357E66DE" w14:textId="5EB21E25" w:rsidR="00FE325A" w:rsidRPr="00FE325A" w:rsidRDefault="00FE325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Pr="00FE325A">
        <w:rPr>
          <w:rFonts w:ascii="Calibri" w:hAnsi="Calibri"/>
          <w:sz w:val="28"/>
          <w:szCs w:val="28"/>
        </w:rPr>
        <w:tab/>
      </w:r>
      <w:r w:rsidRPr="00FE325A">
        <w:rPr>
          <w:rFonts w:ascii="Calibri" w:hAnsi="Calibri"/>
          <w:sz w:val="28"/>
          <w:szCs w:val="28"/>
        </w:rPr>
        <w:t>Secon Semester E</w:t>
      </w:r>
      <w:r w:rsidRPr="00FE325A">
        <w:rPr>
          <w:rFonts w:ascii="Calibri" w:hAnsi="Calibri"/>
          <w:sz w:val="28"/>
          <w:szCs w:val="28"/>
        </w:rPr>
        <w:t>nds</w:t>
      </w:r>
    </w:p>
    <w:p w14:paraId="4D3D21D9" w14:textId="6825966E" w:rsidR="00FE325A" w:rsidRPr="00FE325A" w:rsidRDefault="00FE325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Pr="00FE325A">
        <w:rPr>
          <w:rFonts w:ascii="Calibri" w:hAnsi="Calibri"/>
          <w:sz w:val="28"/>
          <w:szCs w:val="28"/>
        </w:rPr>
        <w:tab/>
        <w:t xml:space="preserve">Semester </w:t>
      </w:r>
      <w:r w:rsidRPr="00FE325A">
        <w:rPr>
          <w:rFonts w:ascii="Calibri" w:hAnsi="Calibri"/>
          <w:sz w:val="28"/>
          <w:szCs w:val="28"/>
        </w:rPr>
        <w:t>2</w:t>
      </w:r>
      <w:r w:rsidRPr="00FE325A">
        <w:rPr>
          <w:rFonts w:ascii="Calibri" w:hAnsi="Calibri"/>
          <w:sz w:val="28"/>
          <w:szCs w:val="28"/>
        </w:rPr>
        <w:t xml:space="preserve"> Submissions Due</w:t>
      </w:r>
    </w:p>
    <w:p w14:paraId="3D485B72" w14:textId="40A09AE7" w:rsidR="00FE325A" w:rsidRPr="00FE325A" w:rsidRDefault="00FE325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Pr="00FE325A">
        <w:rPr>
          <w:rFonts w:ascii="Calibri" w:hAnsi="Calibri"/>
          <w:sz w:val="28"/>
          <w:szCs w:val="28"/>
        </w:rPr>
        <w:tab/>
        <w:t xml:space="preserve">Semester </w:t>
      </w:r>
      <w:r w:rsidRPr="00FE325A">
        <w:rPr>
          <w:rFonts w:ascii="Calibri" w:hAnsi="Calibri"/>
          <w:sz w:val="28"/>
          <w:szCs w:val="28"/>
        </w:rPr>
        <w:t>2</w:t>
      </w:r>
      <w:r w:rsidRPr="00FE325A">
        <w:rPr>
          <w:rFonts w:ascii="Calibri" w:hAnsi="Calibri"/>
          <w:sz w:val="28"/>
          <w:szCs w:val="28"/>
        </w:rPr>
        <w:t xml:space="preserve"> SPE interviews &amp; Competitions </w:t>
      </w:r>
    </w:p>
    <w:p w14:paraId="1BE9078C" w14:textId="763C6082" w:rsidR="00FE325A" w:rsidRPr="00FE325A" w:rsidRDefault="00FE325A" w:rsidP="00FE325A">
      <w:pPr>
        <w:tabs>
          <w:tab w:val="left" w:leader="underscore" w:pos="2160"/>
          <w:tab w:val="left" w:pos="3600"/>
        </w:tabs>
        <w:spacing w:after="120"/>
        <w:rPr>
          <w:rFonts w:ascii="Calibri" w:hAnsi="Calibri"/>
          <w:sz w:val="28"/>
          <w:szCs w:val="28"/>
        </w:rPr>
      </w:pPr>
      <w:r w:rsidRPr="00FE325A">
        <w:rPr>
          <w:rFonts w:ascii="Calibri" w:hAnsi="Calibri"/>
          <w:sz w:val="28"/>
          <w:szCs w:val="28"/>
        </w:rPr>
        <w:tab/>
      </w:r>
      <w:r w:rsidRPr="00FE325A">
        <w:rPr>
          <w:rFonts w:ascii="Calibri" w:hAnsi="Calibri"/>
          <w:sz w:val="28"/>
          <w:szCs w:val="28"/>
        </w:rPr>
        <w:tab/>
      </w:r>
      <w:r w:rsidRPr="00FE325A">
        <w:rPr>
          <w:rFonts w:ascii="Calibri" w:hAnsi="Calibri"/>
          <w:sz w:val="28"/>
          <w:szCs w:val="28"/>
        </w:rPr>
        <w:t>Year End Awards</w:t>
      </w:r>
      <w:r w:rsidRPr="00FE325A">
        <w:rPr>
          <w:rFonts w:ascii="Calibri" w:hAnsi="Calibri"/>
          <w:sz w:val="28"/>
          <w:szCs w:val="28"/>
        </w:rPr>
        <w:t xml:space="preserve"> Awards at MIJC Conference </w:t>
      </w:r>
    </w:p>
    <w:p w14:paraId="05E227FB" w14:textId="77777777" w:rsidR="007373BA" w:rsidRPr="00C926F3" w:rsidRDefault="007373BA" w:rsidP="007373BA">
      <w:pPr>
        <w:tabs>
          <w:tab w:val="left" w:pos="2160"/>
        </w:tabs>
        <w:rPr>
          <w:rFonts w:ascii="Calibri" w:hAnsi="Calibri"/>
        </w:rPr>
      </w:pPr>
    </w:p>
    <w:p w14:paraId="0CB343C2" w14:textId="206A1CED" w:rsidR="00B05EF9" w:rsidRPr="00C926F3" w:rsidRDefault="0077488F">
      <w:pPr>
        <w:rPr>
          <w:rFonts w:ascii="Calibri" w:hAnsi="Calibri"/>
          <w:sz w:val="22"/>
          <w:szCs w:val="22"/>
        </w:rPr>
      </w:pPr>
      <w:r w:rsidRPr="00C926F3">
        <w:rPr>
          <w:rFonts w:ascii="Calibri" w:hAnsi="Calibri"/>
          <w:sz w:val="22"/>
          <w:szCs w:val="22"/>
        </w:rPr>
        <w:t>*</w:t>
      </w:r>
      <w:r w:rsidR="00D66B22" w:rsidRPr="00C926F3">
        <w:rPr>
          <w:rFonts w:ascii="Calibri" w:hAnsi="Calibri"/>
          <w:sz w:val="22"/>
          <w:szCs w:val="22"/>
        </w:rPr>
        <w:t xml:space="preserve">Any changes to these dates will be announced. </w:t>
      </w:r>
    </w:p>
    <w:p w14:paraId="51A1B126" w14:textId="77777777" w:rsidR="00BD58AA" w:rsidRDefault="00BD58AA">
      <w:pPr>
        <w:rPr>
          <w:rFonts w:ascii="Calibri" w:hAnsi="Calibri"/>
          <w:sz w:val="22"/>
          <w:szCs w:val="22"/>
        </w:rPr>
      </w:pPr>
    </w:p>
    <w:p w14:paraId="4315D9D8" w14:textId="77777777" w:rsidR="00BD7AFF" w:rsidRPr="00C926F3" w:rsidRDefault="002B0C2B">
      <w:pPr>
        <w:rPr>
          <w:rFonts w:ascii="Calibri" w:hAnsi="Calibri"/>
          <w:b/>
          <w:sz w:val="22"/>
          <w:szCs w:val="22"/>
        </w:rPr>
      </w:pPr>
      <w:r w:rsidRPr="00C926F3">
        <w:rPr>
          <w:rFonts w:ascii="Calibri" w:hAnsi="Calibri"/>
          <w:b/>
          <w:sz w:val="22"/>
          <w:szCs w:val="22"/>
        </w:rPr>
        <w:t>There are no fees to submit either Single Project Entries or Chapter Plans for review. MEMBERSHIP HAS BENEFITS.</w:t>
      </w:r>
    </w:p>
    <w:p w14:paraId="2E6EA578" w14:textId="77777777" w:rsidR="003B4EDB" w:rsidRDefault="003B4EDB" w:rsidP="007B6F65">
      <w:pPr>
        <w:rPr>
          <w:rFonts w:asciiTheme="minorHAnsi" w:hAnsiTheme="minorHAnsi"/>
        </w:rPr>
      </w:pPr>
      <w:bookmarkStart w:id="1" w:name="_Toc313466596"/>
    </w:p>
    <w:p w14:paraId="65CEBA98" w14:textId="77777777" w:rsidR="007B6F65" w:rsidRPr="00B736D7" w:rsidRDefault="007B6F65" w:rsidP="007B6F65">
      <w:pPr>
        <w:rPr>
          <w:rFonts w:asciiTheme="minorHAnsi" w:hAnsiTheme="minorHAnsi"/>
          <w:sz w:val="19"/>
          <w:szCs w:val="19"/>
        </w:rPr>
      </w:pPr>
      <w:r w:rsidRPr="00B736D7">
        <w:rPr>
          <w:rFonts w:asciiTheme="minorHAnsi" w:hAnsiTheme="minorHAnsi"/>
          <w:sz w:val="19"/>
          <w:szCs w:val="19"/>
        </w:rPr>
        <w:t xml:space="preserve">We encourage you to stay </w:t>
      </w:r>
      <w:proofErr w:type="gramStart"/>
      <w:r w:rsidRPr="00B736D7">
        <w:rPr>
          <w:rFonts w:asciiTheme="minorHAnsi" w:hAnsiTheme="minorHAnsi"/>
          <w:sz w:val="19"/>
          <w:szCs w:val="19"/>
        </w:rPr>
        <w:t>up-to-date</w:t>
      </w:r>
      <w:proofErr w:type="gramEnd"/>
      <w:r w:rsidRPr="00B736D7">
        <w:rPr>
          <w:rFonts w:asciiTheme="minorHAnsi" w:hAnsiTheme="minorHAnsi"/>
          <w:sz w:val="19"/>
          <w:szCs w:val="19"/>
        </w:rPr>
        <w:t xml:space="preserve"> with all things Programming. Here’s how:</w:t>
      </w:r>
    </w:p>
    <w:p w14:paraId="1609F24E" w14:textId="4173ACDF" w:rsidR="007B6F65" w:rsidRDefault="0032066A" w:rsidP="00D60AEB">
      <w:pPr>
        <w:pStyle w:val="ListParagraph"/>
        <w:numPr>
          <w:ilvl w:val="0"/>
          <w:numId w:val="17"/>
        </w:numPr>
        <w:rPr>
          <w:rFonts w:asciiTheme="minorHAnsi" w:hAnsiTheme="minorHAnsi"/>
          <w:sz w:val="19"/>
          <w:szCs w:val="19"/>
        </w:rPr>
      </w:pPr>
      <w:r>
        <w:rPr>
          <w:rFonts w:asciiTheme="minorHAnsi" w:hAnsiTheme="minorHAnsi"/>
          <w:sz w:val="19"/>
          <w:szCs w:val="19"/>
        </w:rPr>
        <w:t xml:space="preserve">Attend State Board Meetings </w:t>
      </w:r>
    </w:p>
    <w:p w14:paraId="76808143" w14:textId="042EF719" w:rsidR="0032066A" w:rsidRPr="00B736D7" w:rsidRDefault="0032066A" w:rsidP="00D60AEB">
      <w:pPr>
        <w:pStyle w:val="ListParagraph"/>
        <w:numPr>
          <w:ilvl w:val="0"/>
          <w:numId w:val="17"/>
        </w:numPr>
        <w:rPr>
          <w:rFonts w:asciiTheme="minorHAnsi" w:hAnsiTheme="minorHAnsi"/>
          <w:sz w:val="19"/>
          <w:szCs w:val="19"/>
        </w:rPr>
      </w:pPr>
      <w:r>
        <w:rPr>
          <w:rFonts w:asciiTheme="minorHAnsi" w:hAnsiTheme="minorHAnsi"/>
          <w:sz w:val="19"/>
          <w:szCs w:val="19"/>
        </w:rPr>
        <w:t xml:space="preserve">Watch you email for special programming </w:t>
      </w:r>
      <w:proofErr w:type="gramStart"/>
      <w:r>
        <w:rPr>
          <w:rFonts w:asciiTheme="minorHAnsi" w:hAnsiTheme="minorHAnsi"/>
          <w:sz w:val="19"/>
          <w:szCs w:val="19"/>
        </w:rPr>
        <w:t>information</w:t>
      </w:r>
      <w:proofErr w:type="gramEnd"/>
    </w:p>
    <w:p w14:paraId="46160C04" w14:textId="734C6E99" w:rsidR="007B6F65" w:rsidRPr="00B736D7" w:rsidRDefault="007B6F65" w:rsidP="00B736D7">
      <w:pPr>
        <w:pStyle w:val="ListParagraph"/>
        <w:numPr>
          <w:ilvl w:val="0"/>
          <w:numId w:val="17"/>
        </w:numPr>
        <w:rPr>
          <w:rFonts w:asciiTheme="minorHAnsi" w:hAnsiTheme="minorHAnsi"/>
          <w:sz w:val="19"/>
          <w:szCs w:val="19"/>
        </w:rPr>
      </w:pPr>
      <w:r w:rsidRPr="00B736D7">
        <w:rPr>
          <w:rFonts w:asciiTheme="minorHAnsi" w:hAnsiTheme="minorHAnsi"/>
          <w:sz w:val="19"/>
          <w:szCs w:val="19"/>
        </w:rPr>
        <w:t>Any member is welcome to join the Facebook group “MIJC Post-it-</w:t>
      </w:r>
      <w:proofErr w:type="gramStart"/>
      <w:r w:rsidRPr="00B736D7">
        <w:rPr>
          <w:rFonts w:asciiTheme="minorHAnsi" w:hAnsiTheme="minorHAnsi"/>
          <w:sz w:val="19"/>
          <w:szCs w:val="19"/>
        </w:rPr>
        <w:t>Here</w:t>
      </w:r>
      <w:proofErr w:type="gramEnd"/>
      <w:r w:rsidRPr="00B736D7">
        <w:rPr>
          <w:rFonts w:asciiTheme="minorHAnsi" w:hAnsiTheme="minorHAnsi"/>
          <w:sz w:val="19"/>
          <w:szCs w:val="19"/>
        </w:rPr>
        <w:t xml:space="preserve">” </w:t>
      </w:r>
    </w:p>
    <w:p w14:paraId="56D7E28C" w14:textId="04A8AED7" w:rsidR="00595215" w:rsidRPr="00C926F3" w:rsidRDefault="00817E1A" w:rsidP="009441E6">
      <w:pPr>
        <w:pStyle w:val="Heading1"/>
        <w:jc w:val="center"/>
        <w:rPr>
          <w:rFonts w:ascii="Calibri" w:hAnsi="Calibri"/>
        </w:rPr>
      </w:pPr>
      <w:r w:rsidRPr="00C926F3">
        <w:rPr>
          <w:rFonts w:ascii="Calibri" w:hAnsi="Calibri"/>
        </w:rPr>
        <w:lastRenderedPageBreak/>
        <w:t xml:space="preserve">RECOGNITION – </w:t>
      </w:r>
      <w:bookmarkEnd w:id="1"/>
      <w:r w:rsidR="0032066A">
        <w:rPr>
          <w:rFonts w:ascii="Calibri" w:hAnsi="Calibri"/>
        </w:rPr>
        <w:t>SEMESTER</w:t>
      </w:r>
    </w:p>
    <w:p w14:paraId="331B00AF" w14:textId="77777777" w:rsidR="00817E1A" w:rsidRPr="00C926F3" w:rsidRDefault="00817E1A" w:rsidP="006C2C26">
      <w:pPr>
        <w:tabs>
          <w:tab w:val="center" w:pos="1440"/>
          <w:tab w:val="center" w:pos="4680"/>
          <w:tab w:val="center" w:pos="7920"/>
        </w:tabs>
        <w:jc w:val="center"/>
        <w:rPr>
          <w:rFonts w:ascii="Calibri" w:hAnsi="Calibri"/>
          <w:bCs/>
          <w:sz w:val="22"/>
          <w:szCs w:val="22"/>
        </w:rPr>
      </w:pPr>
    </w:p>
    <w:p w14:paraId="2DF5FBAA" w14:textId="77777777" w:rsidR="00BD58AA" w:rsidRDefault="00E468DE" w:rsidP="00817E1A">
      <w:pPr>
        <w:tabs>
          <w:tab w:val="center" w:pos="1440"/>
          <w:tab w:val="center" w:pos="4680"/>
          <w:tab w:val="center" w:pos="7920"/>
        </w:tabs>
        <w:rPr>
          <w:rFonts w:ascii="Calibri" w:hAnsi="Calibri"/>
          <w:bCs/>
          <w:sz w:val="22"/>
          <w:szCs w:val="22"/>
        </w:rPr>
      </w:pPr>
      <w:r w:rsidRPr="00C926F3">
        <w:rPr>
          <w:rFonts w:ascii="Calibri" w:hAnsi="Calibri"/>
          <w:b/>
          <w:bCs/>
          <w:szCs w:val="22"/>
        </w:rPr>
        <w:t>Programming Award</w:t>
      </w:r>
      <w:r w:rsidR="00817E1A" w:rsidRPr="00C926F3">
        <w:rPr>
          <w:rFonts w:ascii="Calibri" w:hAnsi="Calibri"/>
          <w:b/>
          <w:bCs/>
          <w:szCs w:val="22"/>
        </w:rPr>
        <w:t xml:space="preserve"> of Excellence</w:t>
      </w:r>
    </w:p>
    <w:p w14:paraId="50C4642D" w14:textId="77777777" w:rsidR="00817E1A" w:rsidRPr="00C926F3" w:rsidRDefault="00817E1A" w:rsidP="00817E1A">
      <w:pPr>
        <w:tabs>
          <w:tab w:val="center" w:pos="1440"/>
          <w:tab w:val="center" w:pos="4680"/>
          <w:tab w:val="center" w:pos="7920"/>
        </w:tabs>
        <w:rPr>
          <w:rFonts w:ascii="Calibri" w:hAnsi="Calibri"/>
          <w:bCs/>
          <w:sz w:val="22"/>
          <w:szCs w:val="22"/>
        </w:rPr>
      </w:pPr>
      <w:r w:rsidRPr="00C926F3">
        <w:rPr>
          <w:rFonts w:ascii="Calibri" w:hAnsi="Calibri"/>
          <w:bCs/>
          <w:sz w:val="22"/>
          <w:szCs w:val="22"/>
        </w:rPr>
        <w:t>This recognition is given to a chapter, project or individual for demonstrating excellence in programming</w:t>
      </w:r>
      <w:r w:rsidR="0099612F" w:rsidRPr="00C926F3">
        <w:rPr>
          <w:rFonts w:ascii="Calibri" w:hAnsi="Calibri"/>
          <w:bCs/>
          <w:sz w:val="22"/>
          <w:szCs w:val="22"/>
        </w:rPr>
        <w:t xml:space="preserve"> or the support of programming</w:t>
      </w:r>
      <w:r w:rsidRPr="00C926F3">
        <w:rPr>
          <w:rFonts w:ascii="Calibri" w:hAnsi="Calibri"/>
          <w:bCs/>
          <w:sz w:val="22"/>
          <w:szCs w:val="22"/>
        </w:rPr>
        <w:t xml:space="preserve">. </w:t>
      </w:r>
      <w:r w:rsidR="00EB1808" w:rsidRPr="00C926F3">
        <w:rPr>
          <w:rFonts w:ascii="Calibri" w:hAnsi="Calibri"/>
          <w:bCs/>
          <w:sz w:val="22"/>
          <w:szCs w:val="22"/>
        </w:rPr>
        <w:t xml:space="preserve">The Programming Team determines recipients of the recognition and there is no submission form for this. These are awards are based on observation of local chapters and their programming. </w:t>
      </w:r>
    </w:p>
    <w:p w14:paraId="1943EDC3" w14:textId="77777777" w:rsidR="00817E1A" w:rsidRPr="00C926F3" w:rsidRDefault="00817E1A" w:rsidP="00817E1A">
      <w:pPr>
        <w:tabs>
          <w:tab w:val="center" w:pos="1440"/>
          <w:tab w:val="center" w:pos="4680"/>
          <w:tab w:val="center" w:pos="7920"/>
        </w:tabs>
        <w:rPr>
          <w:rFonts w:ascii="Calibri" w:hAnsi="Calibri"/>
          <w:bCs/>
          <w:sz w:val="22"/>
          <w:szCs w:val="22"/>
        </w:rPr>
      </w:pPr>
    </w:p>
    <w:p w14:paraId="5E051C64" w14:textId="77777777" w:rsidR="00BD58AA" w:rsidRDefault="00817E1A" w:rsidP="007039E4">
      <w:pPr>
        <w:tabs>
          <w:tab w:val="center" w:pos="1440"/>
          <w:tab w:val="center" w:pos="4680"/>
          <w:tab w:val="center" w:pos="7920"/>
        </w:tabs>
        <w:rPr>
          <w:rFonts w:ascii="Calibri" w:hAnsi="Calibri"/>
          <w:bCs/>
          <w:sz w:val="22"/>
          <w:szCs w:val="22"/>
        </w:rPr>
      </w:pPr>
      <w:r w:rsidRPr="00C926F3">
        <w:rPr>
          <w:rFonts w:ascii="Calibri" w:hAnsi="Calibri"/>
          <w:b/>
          <w:bCs/>
          <w:szCs w:val="22"/>
        </w:rPr>
        <w:t>Single Project Entry</w:t>
      </w:r>
    </w:p>
    <w:p w14:paraId="051F1E45" w14:textId="77777777" w:rsidR="00BD58AA" w:rsidRDefault="00817E1A" w:rsidP="007039E4">
      <w:pPr>
        <w:tabs>
          <w:tab w:val="center" w:pos="1440"/>
          <w:tab w:val="center" w:pos="4680"/>
          <w:tab w:val="center" w:pos="7920"/>
        </w:tabs>
        <w:rPr>
          <w:rFonts w:ascii="Calibri" w:hAnsi="Calibri"/>
          <w:bCs/>
          <w:sz w:val="22"/>
          <w:szCs w:val="22"/>
        </w:rPr>
      </w:pPr>
      <w:r w:rsidRPr="00C926F3">
        <w:rPr>
          <w:rFonts w:ascii="Calibri" w:hAnsi="Calibri"/>
          <w:bCs/>
          <w:sz w:val="22"/>
          <w:szCs w:val="22"/>
        </w:rPr>
        <w:t xml:space="preserve">Recipients of the award will be determined following the Single Project Entry presentation round. More details about this process can be found in the Participant Guide portion of the Recognition Manual. There are </w:t>
      </w:r>
      <w:r w:rsidR="0099612F" w:rsidRPr="00C926F3">
        <w:rPr>
          <w:rFonts w:ascii="Calibri" w:hAnsi="Calibri"/>
          <w:bCs/>
          <w:sz w:val="22"/>
          <w:szCs w:val="22"/>
        </w:rPr>
        <w:t>five</w:t>
      </w:r>
      <w:r w:rsidRPr="00C926F3">
        <w:rPr>
          <w:rFonts w:ascii="Calibri" w:hAnsi="Calibri"/>
          <w:bCs/>
          <w:sz w:val="22"/>
          <w:szCs w:val="22"/>
        </w:rPr>
        <w:t xml:space="preserve"> categories for Single Project Entries.</w:t>
      </w:r>
    </w:p>
    <w:p w14:paraId="15D8ECCC" w14:textId="77777777" w:rsidR="00856974" w:rsidRDefault="00856974" w:rsidP="007039E4">
      <w:pPr>
        <w:tabs>
          <w:tab w:val="center" w:pos="1440"/>
          <w:tab w:val="center" w:pos="4680"/>
          <w:tab w:val="center" w:pos="7920"/>
        </w:tabs>
        <w:rPr>
          <w:rFonts w:ascii="Calibri" w:hAnsi="Calibri"/>
          <w:bCs/>
          <w:sz w:val="22"/>
          <w:szCs w:val="22"/>
        </w:rPr>
      </w:pPr>
    </w:p>
    <w:p w14:paraId="766707A6" w14:textId="77777777" w:rsidR="00E65FA8" w:rsidRPr="00C926F3" w:rsidRDefault="002404C7" w:rsidP="00154DE2">
      <w:pPr>
        <w:rPr>
          <w:rFonts w:ascii="Calibri" w:hAnsi="Calibri"/>
          <w:sz w:val="22"/>
          <w:szCs w:val="22"/>
        </w:rPr>
      </w:pPr>
      <w:r>
        <w:rPr>
          <w:rFonts w:ascii="Calibri" w:hAnsi="Calibri"/>
          <w:b/>
          <w:bCs/>
          <w:szCs w:val="22"/>
        </w:rPr>
        <w:t>First-</w:t>
      </w:r>
      <w:r w:rsidR="00D53F42" w:rsidRPr="00C926F3">
        <w:rPr>
          <w:rFonts w:ascii="Calibri" w:hAnsi="Calibri"/>
          <w:b/>
          <w:bCs/>
          <w:szCs w:val="22"/>
        </w:rPr>
        <w:t>Timers</w:t>
      </w:r>
    </w:p>
    <w:p w14:paraId="699D71F3" w14:textId="77777777" w:rsidR="00BD58AA" w:rsidRDefault="00D53F42" w:rsidP="007039E4">
      <w:pPr>
        <w:tabs>
          <w:tab w:val="center" w:pos="1440"/>
          <w:tab w:val="center" w:pos="4680"/>
          <w:tab w:val="center" w:pos="7920"/>
        </w:tabs>
        <w:rPr>
          <w:rFonts w:ascii="Calibri" w:hAnsi="Calibri"/>
          <w:bCs/>
          <w:sz w:val="22"/>
          <w:szCs w:val="22"/>
        </w:rPr>
      </w:pPr>
      <w:r w:rsidRPr="00C926F3">
        <w:rPr>
          <w:rFonts w:ascii="Calibri" w:hAnsi="Calibri"/>
          <w:bCs/>
          <w:sz w:val="22"/>
          <w:szCs w:val="22"/>
        </w:rPr>
        <w:t xml:space="preserve">This event is directed by the Michigan Jaycees Senate. </w:t>
      </w:r>
      <w:r w:rsidR="002404C7">
        <w:rPr>
          <w:rFonts w:ascii="Calibri" w:hAnsi="Calibri"/>
          <w:bCs/>
          <w:sz w:val="22"/>
          <w:szCs w:val="22"/>
        </w:rPr>
        <w:t>First-</w:t>
      </w:r>
      <w:r w:rsidR="00EB1808" w:rsidRPr="00C926F3">
        <w:rPr>
          <w:rFonts w:ascii="Calibri" w:hAnsi="Calibri"/>
          <w:bCs/>
          <w:sz w:val="22"/>
          <w:szCs w:val="22"/>
        </w:rPr>
        <w:t>timer</w:t>
      </w:r>
      <w:r w:rsidR="009B0286" w:rsidRPr="00C926F3">
        <w:rPr>
          <w:rFonts w:ascii="Calibri" w:hAnsi="Calibri"/>
          <w:bCs/>
          <w:sz w:val="22"/>
          <w:szCs w:val="22"/>
        </w:rPr>
        <w:t>s</w:t>
      </w:r>
      <w:r w:rsidR="00EB1808" w:rsidRPr="00C926F3">
        <w:rPr>
          <w:rFonts w:ascii="Calibri" w:hAnsi="Calibri"/>
          <w:bCs/>
          <w:sz w:val="22"/>
          <w:szCs w:val="22"/>
        </w:rPr>
        <w:t xml:space="preserve"> competition is </w:t>
      </w:r>
      <w:r w:rsidR="006944B9" w:rsidRPr="00C926F3">
        <w:rPr>
          <w:rFonts w:ascii="Calibri" w:hAnsi="Calibri"/>
          <w:bCs/>
          <w:sz w:val="22"/>
          <w:szCs w:val="22"/>
        </w:rPr>
        <w:t xml:space="preserve">usually </w:t>
      </w:r>
      <w:r w:rsidR="00EB1808" w:rsidRPr="00C926F3">
        <w:rPr>
          <w:rFonts w:ascii="Calibri" w:hAnsi="Calibri"/>
          <w:bCs/>
          <w:sz w:val="22"/>
          <w:szCs w:val="22"/>
        </w:rPr>
        <w:t xml:space="preserve">held Friday night at conference with winners </w:t>
      </w:r>
      <w:r w:rsidR="009B0286" w:rsidRPr="00C926F3">
        <w:rPr>
          <w:rFonts w:ascii="Calibri" w:hAnsi="Calibri"/>
          <w:bCs/>
          <w:sz w:val="22"/>
          <w:szCs w:val="22"/>
        </w:rPr>
        <w:t xml:space="preserve">determined and </w:t>
      </w:r>
      <w:r w:rsidR="00EB1808" w:rsidRPr="00C926F3">
        <w:rPr>
          <w:rFonts w:ascii="Calibri" w:hAnsi="Calibri"/>
          <w:bCs/>
          <w:sz w:val="22"/>
          <w:szCs w:val="22"/>
        </w:rPr>
        <w:t>announce</w:t>
      </w:r>
      <w:r w:rsidR="006944B9" w:rsidRPr="00C926F3">
        <w:rPr>
          <w:rFonts w:ascii="Calibri" w:hAnsi="Calibri"/>
          <w:bCs/>
          <w:sz w:val="22"/>
          <w:szCs w:val="22"/>
        </w:rPr>
        <w:t>d</w:t>
      </w:r>
      <w:r w:rsidR="00EB1808" w:rsidRPr="00C926F3">
        <w:rPr>
          <w:rFonts w:ascii="Calibri" w:hAnsi="Calibri"/>
          <w:bCs/>
          <w:sz w:val="22"/>
          <w:szCs w:val="22"/>
        </w:rPr>
        <w:t xml:space="preserve"> by </w:t>
      </w:r>
      <w:r w:rsidR="00B42EDA" w:rsidRPr="00C926F3">
        <w:rPr>
          <w:rFonts w:ascii="Calibri" w:hAnsi="Calibri"/>
          <w:bCs/>
          <w:sz w:val="22"/>
          <w:szCs w:val="22"/>
        </w:rPr>
        <w:t xml:space="preserve">the </w:t>
      </w:r>
      <w:r w:rsidR="00EB1808" w:rsidRPr="00C926F3">
        <w:rPr>
          <w:rFonts w:ascii="Calibri" w:hAnsi="Calibri"/>
          <w:bCs/>
          <w:sz w:val="22"/>
          <w:szCs w:val="22"/>
        </w:rPr>
        <w:t xml:space="preserve">Senate. </w:t>
      </w:r>
    </w:p>
    <w:p w14:paraId="582960DA" w14:textId="77777777" w:rsidR="00BD58AA" w:rsidRDefault="00BD58AA" w:rsidP="007039E4">
      <w:pPr>
        <w:tabs>
          <w:tab w:val="center" w:pos="1440"/>
          <w:tab w:val="center" w:pos="4680"/>
          <w:tab w:val="center" w:pos="7920"/>
        </w:tabs>
        <w:rPr>
          <w:rFonts w:ascii="Calibri" w:hAnsi="Calibri"/>
          <w:bCs/>
          <w:sz w:val="22"/>
          <w:szCs w:val="22"/>
        </w:rPr>
      </w:pPr>
    </w:p>
    <w:p w14:paraId="46756269" w14:textId="77777777" w:rsidR="00EB1808" w:rsidRPr="00C926F3" w:rsidRDefault="0099612F" w:rsidP="007039E4">
      <w:pPr>
        <w:tabs>
          <w:tab w:val="center" w:pos="1440"/>
          <w:tab w:val="center" w:pos="4680"/>
          <w:tab w:val="center" w:pos="7920"/>
        </w:tabs>
        <w:rPr>
          <w:rFonts w:ascii="Calibri" w:hAnsi="Calibri"/>
          <w:b/>
          <w:bCs/>
          <w:sz w:val="22"/>
          <w:szCs w:val="22"/>
        </w:rPr>
      </w:pPr>
      <w:r w:rsidRPr="00C926F3">
        <w:rPr>
          <w:rFonts w:ascii="Calibri" w:hAnsi="Calibri"/>
          <w:b/>
          <w:bCs/>
          <w:szCs w:val="22"/>
        </w:rPr>
        <w:t>Passport to Civic Leadership</w:t>
      </w:r>
      <w:r w:rsidR="00683D3C" w:rsidRPr="00C926F3">
        <w:rPr>
          <w:rFonts w:ascii="Calibri" w:hAnsi="Calibri"/>
          <w:b/>
          <w:bCs/>
          <w:szCs w:val="22"/>
        </w:rPr>
        <w:t xml:space="preserve"> (Degrees)</w:t>
      </w:r>
    </w:p>
    <w:p w14:paraId="204D4078" w14:textId="77777777" w:rsidR="00BD58AA" w:rsidRDefault="00EB1808" w:rsidP="007039E4">
      <w:pPr>
        <w:tabs>
          <w:tab w:val="center" w:pos="1440"/>
          <w:tab w:val="center" w:pos="4680"/>
          <w:tab w:val="center" w:pos="7920"/>
        </w:tabs>
        <w:rPr>
          <w:rFonts w:ascii="Calibri" w:hAnsi="Calibri"/>
          <w:bCs/>
          <w:szCs w:val="22"/>
        </w:rPr>
      </w:pPr>
      <w:r w:rsidRPr="00C926F3">
        <w:rPr>
          <w:rFonts w:ascii="Calibri" w:hAnsi="Calibri"/>
          <w:sz w:val="22"/>
          <w:szCs w:val="20"/>
        </w:rPr>
        <w:t xml:space="preserve">A program to activate and acclimate new members. </w:t>
      </w:r>
      <w:r w:rsidR="009441E6" w:rsidRPr="00C926F3">
        <w:rPr>
          <w:rFonts w:ascii="Calibri" w:hAnsi="Calibri"/>
          <w:sz w:val="22"/>
          <w:szCs w:val="20"/>
        </w:rPr>
        <w:t>This is a</w:t>
      </w:r>
      <w:r w:rsidRPr="00C926F3">
        <w:rPr>
          <w:rFonts w:ascii="Calibri" w:hAnsi="Calibri"/>
          <w:sz w:val="22"/>
          <w:szCs w:val="20"/>
        </w:rPr>
        <w:t xml:space="preserve"> 10-step "career path" for members, providing a sequence of events to be followed, including chairing projects, holding positions on the Board, and recruitment of members. </w:t>
      </w:r>
      <w:r w:rsidR="009B2254" w:rsidRPr="00C926F3">
        <w:rPr>
          <w:rFonts w:ascii="Calibri" w:hAnsi="Calibri"/>
          <w:i/>
          <w:sz w:val="22"/>
          <w:szCs w:val="22"/>
        </w:rPr>
        <w:t>See Appendix C for submission information.</w:t>
      </w:r>
    </w:p>
    <w:p w14:paraId="4EAF0BC4" w14:textId="77777777" w:rsidR="00BD58AA" w:rsidRDefault="00BD58AA" w:rsidP="007039E4">
      <w:pPr>
        <w:tabs>
          <w:tab w:val="center" w:pos="1440"/>
          <w:tab w:val="center" w:pos="4680"/>
          <w:tab w:val="center" w:pos="7920"/>
        </w:tabs>
        <w:rPr>
          <w:rFonts w:ascii="Calibri" w:hAnsi="Calibri"/>
          <w:bCs/>
          <w:sz w:val="22"/>
          <w:szCs w:val="22"/>
        </w:rPr>
      </w:pPr>
    </w:p>
    <w:p w14:paraId="2C6345AE" w14:textId="77777777" w:rsidR="00BD58AA" w:rsidRDefault="00B7451B" w:rsidP="007039E4">
      <w:pPr>
        <w:tabs>
          <w:tab w:val="center" w:pos="1440"/>
          <w:tab w:val="center" w:pos="4680"/>
          <w:tab w:val="center" w:pos="7920"/>
        </w:tabs>
        <w:rPr>
          <w:rFonts w:ascii="Calibri" w:hAnsi="Calibri"/>
          <w:bCs/>
          <w:sz w:val="22"/>
          <w:szCs w:val="22"/>
        </w:rPr>
      </w:pPr>
      <w:r w:rsidRPr="00C926F3">
        <w:rPr>
          <w:rFonts w:ascii="Calibri" w:hAnsi="Calibri"/>
          <w:b/>
          <w:bCs/>
          <w:szCs w:val="22"/>
        </w:rPr>
        <w:t>Competitions</w:t>
      </w:r>
    </w:p>
    <w:p w14:paraId="7774F821" w14:textId="77777777" w:rsidR="00E357A5" w:rsidRPr="00C926F3" w:rsidRDefault="006944B9" w:rsidP="007039E4">
      <w:pPr>
        <w:tabs>
          <w:tab w:val="center" w:pos="1440"/>
          <w:tab w:val="center" w:pos="4680"/>
          <w:tab w:val="center" w:pos="7920"/>
        </w:tabs>
        <w:rPr>
          <w:rFonts w:ascii="Calibri" w:hAnsi="Calibri"/>
          <w:bCs/>
          <w:sz w:val="22"/>
          <w:szCs w:val="22"/>
        </w:rPr>
      </w:pPr>
      <w:r w:rsidRPr="00C926F3">
        <w:rPr>
          <w:rFonts w:ascii="Calibri" w:hAnsi="Calibri"/>
          <w:bCs/>
          <w:sz w:val="22"/>
          <w:szCs w:val="22"/>
        </w:rPr>
        <w:t>The state will feature competitions throughout the year</w:t>
      </w:r>
      <w:r w:rsidR="00B7451B" w:rsidRPr="00C926F3">
        <w:rPr>
          <w:rFonts w:ascii="Calibri" w:hAnsi="Calibri"/>
          <w:bCs/>
          <w:sz w:val="22"/>
          <w:szCs w:val="22"/>
        </w:rPr>
        <w:t xml:space="preserve">. Winners will be recognized and </w:t>
      </w:r>
      <w:proofErr w:type="gramStart"/>
      <w:r w:rsidR="00B7451B" w:rsidRPr="00C926F3">
        <w:rPr>
          <w:rFonts w:ascii="Calibri" w:hAnsi="Calibri"/>
          <w:bCs/>
          <w:sz w:val="22"/>
          <w:szCs w:val="22"/>
        </w:rPr>
        <w:t>have t</w:t>
      </w:r>
      <w:r w:rsidR="0099612F" w:rsidRPr="00C926F3">
        <w:rPr>
          <w:rFonts w:ascii="Calibri" w:hAnsi="Calibri"/>
          <w:bCs/>
          <w:sz w:val="22"/>
          <w:szCs w:val="22"/>
        </w:rPr>
        <w:t>he opportunity to</w:t>
      </w:r>
      <w:proofErr w:type="gramEnd"/>
      <w:r w:rsidR="0099612F" w:rsidRPr="00C926F3">
        <w:rPr>
          <w:rFonts w:ascii="Calibri" w:hAnsi="Calibri"/>
          <w:bCs/>
          <w:sz w:val="22"/>
          <w:szCs w:val="22"/>
        </w:rPr>
        <w:t xml:space="preserve"> compete in</w:t>
      </w:r>
      <w:r w:rsidR="00B7451B" w:rsidRPr="00C926F3">
        <w:rPr>
          <w:rFonts w:ascii="Calibri" w:hAnsi="Calibri"/>
          <w:bCs/>
          <w:sz w:val="22"/>
          <w:szCs w:val="22"/>
        </w:rPr>
        <w:t xml:space="preserve"> Year End competition</w:t>
      </w:r>
      <w:r w:rsidR="0099612F" w:rsidRPr="00C926F3">
        <w:rPr>
          <w:rFonts w:ascii="Calibri" w:hAnsi="Calibri"/>
          <w:bCs/>
          <w:sz w:val="22"/>
          <w:szCs w:val="22"/>
        </w:rPr>
        <w:t>s</w:t>
      </w:r>
      <w:r w:rsidR="00B7451B" w:rsidRPr="00C926F3">
        <w:rPr>
          <w:rFonts w:ascii="Calibri" w:hAnsi="Calibri"/>
          <w:bCs/>
          <w:sz w:val="22"/>
          <w:szCs w:val="22"/>
        </w:rPr>
        <w:t>. Winners of the Year End competition</w:t>
      </w:r>
      <w:r w:rsidR="009B0286" w:rsidRPr="00C926F3">
        <w:rPr>
          <w:rFonts w:ascii="Calibri" w:hAnsi="Calibri"/>
          <w:bCs/>
          <w:sz w:val="22"/>
          <w:szCs w:val="22"/>
        </w:rPr>
        <w:t>s</w:t>
      </w:r>
      <w:r w:rsidR="00B7451B" w:rsidRPr="00C926F3">
        <w:rPr>
          <w:rFonts w:ascii="Calibri" w:hAnsi="Calibri"/>
          <w:bCs/>
          <w:sz w:val="22"/>
          <w:szCs w:val="22"/>
        </w:rPr>
        <w:t xml:space="preserve"> are invited to represent the Michigan Jaycees at National Conference.</w:t>
      </w:r>
      <w:r w:rsidR="009441E6" w:rsidRPr="00C926F3">
        <w:rPr>
          <w:rFonts w:ascii="Calibri" w:hAnsi="Calibri"/>
          <w:bCs/>
          <w:sz w:val="22"/>
          <w:szCs w:val="22"/>
        </w:rPr>
        <w:t xml:space="preserve"> See</w:t>
      </w:r>
      <w:r w:rsidR="002D4DE7">
        <w:rPr>
          <w:rFonts w:ascii="Calibri" w:hAnsi="Calibri"/>
          <w:bCs/>
          <w:sz w:val="22"/>
          <w:szCs w:val="22"/>
        </w:rPr>
        <w:t xml:space="preserve"> the Competitions M</w:t>
      </w:r>
      <w:r w:rsidR="009441E6" w:rsidRPr="00C926F3">
        <w:rPr>
          <w:rFonts w:ascii="Calibri" w:hAnsi="Calibri"/>
          <w:bCs/>
          <w:sz w:val="22"/>
          <w:szCs w:val="22"/>
        </w:rPr>
        <w:t xml:space="preserve">anual for more details. </w:t>
      </w:r>
    </w:p>
    <w:p w14:paraId="5D5FF49C" w14:textId="77777777" w:rsidR="005313C4" w:rsidRPr="00C926F3" w:rsidRDefault="005313C4" w:rsidP="007039E4">
      <w:pPr>
        <w:tabs>
          <w:tab w:val="center" w:pos="1440"/>
          <w:tab w:val="center" w:pos="4680"/>
          <w:tab w:val="center" w:pos="7920"/>
        </w:tabs>
        <w:rPr>
          <w:rFonts w:ascii="Calibri" w:hAnsi="Calibri"/>
          <w:bCs/>
          <w:sz w:val="22"/>
          <w:szCs w:val="22"/>
        </w:rPr>
      </w:pPr>
    </w:p>
    <w:p w14:paraId="6FBFFBBD" w14:textId="596916D7" w:rsidR="00856974" w:rsidRDefault="0099612F" w:rsidP="007039E4">
      <w:pPr>
        <w:tabs>
          <w:tab w:val="center" w:pos="1440"/>
          <w:tab w:val="center" w:pos="4680"/>
          <w:tab w:val="center" w:pos="7920"/>
        </w:tabs>
        <w:rPr>
          <w:rFonts w:ascii="Calibri" w:hAnsi="Calibri"/>
          <w:bCs/>
          <w:sz w:val="22"/>
          <w:szCs w:val="22"/>
        </w:rPr>
      </w:pPr>
      <w:r w:rsidRPr="00C926F3">
        <w:rPr>
          <w:rFonts w:ascii="Calibri" w:hAnsi="Calibri"/>
          <w:b/>
          <w:bCs/>
          <w:szCs w:val="22"/>
        </w:rPr>
        <w:t xml:space="preserve">Chapter of the </w:t>
      </w:r>
      <w:r w:rsidR="0032066A">
        <w:rPr>
          <w:rFonts w:ascii="Calibri" w:hAnsi="Calibri"/>
          <w:b/>
          <w:bCs/>
          <w:szCs w:val="22"/>
        </w:rPr>
        <w:t xml:space="preserve">Semester </w:t>
      </w:r>
    </w:p>
    <w:p w14:paraId="33297833" w14:textId="77777777" w:rsidR="00E835F6" w:rsidRPr="00E835F6" w:rsidRDefault="00154DE2" w:rsidP="00E835F6">
      <w:pPr>
        <w:tabs>
          <w:tab w:val="center" w:pos="1440"/>
          <w:tab w:val="center" w:pos="4680"/>
          <w:tab w:val="center" w:pos="7920"/>
        </w:tabs>
        <w:rPr>
          <w:rFonts w:ascii="Calibri" w:hAnsi="Calibri"/>
          <w:sz w:val="22"/>
          <w:szCs w:val="22"/>
        </w:rPr>
      </w:pPr>
      <w:r w:rsidRPr="00C926F3">
        <w:rPr>
          <w:rFonts w:ascii="Calibri" w:hAnsi="Calibri"/>
          <w:bCs/>
          <w:sz w:val="22"/>
          <w:szCs w:val="22"/>
        </w:rPr>
        <w:t xml:space="preserve">A chapter who </w:t>
      </w:r>
      <w:r w:rsidR="006944B9" w:rsidRPr="00C926F3">
        <w:rPr>
          <w:rFonts w:ascii="Calibri" w:hAnsi="Calibri"/>
          <w:bCs/>
          <w:sz w:val="22"/>
          <w:szCs w:val="22"/>
        </w:rPr>
        <w:t>exemplifies</w:t>
      </w:r>
      <w:r w:rsidRPr="00C926F3">
        <w:rPr>
          <w:rFonts w:ascii="Calibri" w:hAnsi="Calibri"/>
          <w:bCs/>
          <w:sz w:val="22"/>
          <w:szCs w:val="22"/>
        </w:rPr>
        <w:t xml:space="preserve"> strength in all Jaycees realms.</w:t>
      </w:r>
      <w:r w:rsidR="00424F1F" w:rsidRPr="00C926F3">
        <w:rPr>
          <w:rFonts w:ascii="Calibri" w:hAnsi="Calibri"/>
          <w:bCs/>
          <w:sz w:val="22"/>
          <w:szCs w:val="22"/>
        </w:rPr>
        <w:t xml:space="preserve"> The winner will be recognized each trimester at State conferences.</w:t>
      </w:r>
      <w:r w:rsidRPr="00C926F3">
        <w:rPr>
          <w:rFonts w:ascii="Calibri" w:hAnsi="Calibri"/>
          <w:bCs/>
          <w:sz w:val="22"/>
          <w:szCs w:val="22"/>
        </w:rPr>
        <w:t xml:space="preserve"> </w:t>
      </w:r>
      <w:r w:rsidRPr="00C926F3">
        <w:rPr>
          <w:rFonts w:ascii="Calibri" w:hAnsi="Calibri"/>
          <w:sz w:val="22"/>
          <w:szCs w:val="22"/>
        </w:rPr>
        <w:t>In order to be eligible for this recognition, the ch</w:t>
      </w:r>
      <w:r w:rsidR="00E835F6">
        <w:rPr>
          <w:rFonts w:ascii="Calibri" w:hAnsi="Calibri"/>
          <w:sz w:val="22"/>
          <w:szCs w:val="22"/>
        </w:rPr>
        <w:t xml:space="preserve">apter must submit the required documents listed on the </w:t>
      </w:r>
      <w:r w:rsidR="00C525FE">
        <w:rPr>
          <w:rFonts w:ascii="Calibri" w:hAnsi="Calibri"/>
          <w:sz w:val="22"/>
          <w:szCs w:val="22"/>
        </w:rPr>
        <w:t xml:space="preserve">Chapter of the Trimester </w:t>
      </w:r>
      <w:r w:rsidR="00E835F6">
        <w:rPr>
          <w:rFonts w:ascii="Calibri" w:hAnsi="Calibri"/>
          <w:sz w:val="22"/>
          <w:szCs w:val="22"/>
        </w:rPr>
        <w:t xml:space="preserve">Evaluation </w:t>
      </w:r>
      <w:r w:rsidR="00C525FE">
        <w:rPr>
          <w:rFonts w:ascii="Calibri" w:hAnsi="Calibri"/>
          <w:sz w:val="22"/>
          <w:szCs w:val="22"/>
        </w:rPr>
        <w:t>form</w:t>
      </w:r>
      <w:r w:rsidRPr="00C926F3">
        <w:rPr>
          <w:rFonts w:ascii="Calibri" w:hAnsi="Calibri"/>
          <w:sz w:val="22"/>
          <w:szCs w:val="22"/>
        </w:rPr>
        <w:t>. The state president determines this award.</w:t>
      </w:r>
      <w:r w:rsidR="00E835F6">
        <w:rPr>
          <w:rFonts w:ascii="Calibri" w:hAnsi="Calibri"/>
          <w:sz w:val="22"/>
          <w:szCs w:val="22"/>
        </w:rPr>
        <w:t xml:space="preserve"> </w:t>
      </w:r>
    </w:p>
    <w:p w14:paraId="49B9103D" w14:textId="77777777" w:rsidR="00C525FE" w:rsidRDefault="00C525FE" w:rsidP="007039E4">
      <w:pPr>
        <w:tabs>
          <w:tab w:val="center" w:pos="1440"/>
          <w:tab w:val="center" w:pos="4680"/>
          <w:tab w:val="center" w:pos="7920"/>
        </w:tabs>
        <w:rPr>
          <w:rFonts w:ascii="Calibri" w:hAnsi="Calibri"/>
          <w:bCs/>
          <w:sz w:val="22"/>
          <w:szCs w:val="22"/>
        </w:rPr>
      </w:pPr>
    </w:p>
    <w:p w14:paraId="5BB0D68A" w14:textId="77777777" w:rsidR="00E65FA8" w:rsidRPr="00C926F3" w:rsidRDefault="00D53F42" w:rsidP="007039E4">
      <w:pPr>
        <w:tabs>
          <w:tab w:val="center" w:pos="1440"/>
          <w:tab w:val="center" w:pos="4680"/>
          <w:tab w:val="center" w:pos="7920"/>
        </w:tabs>
        <w:rPr>
          <w:rFonts w:ascii="Calibri" w:hAnsi="Calibri"/>
          <w:b/>
          <w:bCs/>
          <w:sz w:val="22"/>
          <w:szCs w:val="22"/>
        </w:rPr>
      </w:pPr>
      <w:r w:rsidRPr="00C926F3">
        <w:rPr>
          <w:rFonts w:ascii="Calibri" w:hAnsi="Calibri"/>
          <w:b/>
          <w:bCs/>
          <w:szCs w:val="22"/>
        </w:rPr>
        <w:t>Presidential Medallion</w:t>
      </w:r>
    </w:p>
    <w:p w14:paraId="29177269" w14:textId="532F157D" w:rsidR="0032066A" w:rsidRDefault="007039E4" w:rsidP="00B82415">
      <w:pPr>
        <w:tabs>
          <w:tab w:val="center" w:pos="1440"/>
          <w:tab w:val="center" w:pos="4680"/>
          <w:tab w:val="center" w:pos="7920"/>
        </w:tabs>
        <w:rPr>
          <w:rFonts w:ascii="Calibri" w:hAnsi="Calibri"/>
          <w:bCs/>
          <w:sz w:val="22"/>
          <w:szCs w:val="22"/>
        </w:rPr>
      </w:pPr>
      <w:r w:rsidRPr="00C926F3">
        <w:rPr>
          <w:rFonts w:ascii="Calibri" w:hAnsi="Calibri"/>
          <w:bCs/>
          <w:sz w:val="22"/>
          <w:szCs w:val="22"/>
        </w:rPr>
        <w:t xml:space="preserve">This is the highest honor a Michigan Jaycees President can bestow on an individual. Each president has a unique medallion. This recognition is traditionally accompanied by a speech about the individual(s) about to receive the medallion. These are awarded solely at the discretion of the president. </w:t>
      </w:r>
      <w:r w:rsidRPr="00C926F3">
        <w:rPr>
          <w:rFonts w:ascii="Calibri" w:hAnsi="Calibri"/>
          <w:bCs/>
          <w:i/>
          <w:sz w:val="22"/>
          <w:szCs w:val="22"/>
        </w:rPr>
        <w:t xml:space="preserve">Special Note: </w:t>
      </w:r>
      <w:r w:rsidRPr="00C926F3">
        <w:rPr>
          <w:rFonts w:ascii="Calibri" w:hAnsi="Calibri"/>
          <w:bCs/>
          <w:sz w:val="22"/>
          <w:szCs w:val="22"/>
        </w:rPr>
        <w:t>As this is the highest honor given to an individual during the Presidential Year, it is customary to observe the presentation in silence and to stand when the r</w:t>
      </w:r>
      <w:r w:rsidR="006944B9" w:rsidRPr="00C926F3">
        <w:rPr>
          <w:rFonts w:ascii="Calibri" w:hAnsi="Calibri"/>
          <w:bCs/>
          <w:sz w:val="22"/>
          <w:szCs w:val="22"/>
        </w:rPr>
        <w:t xml:space="preserve">ecipient’s </w:t>
      </w:r>
      <w:r w:rsidRPr="00C926F3">
        <w:rPr>
          <w:rFonts w:ascii="Calibri" w:hAnsi="Calibri"/>
          <w:bCs/>
          <w:sz w:val="22"/>
          <w:szCs w:val="22"/>
        </w:rPr>
        <w:t xml:space="preserve">name is called. If presented at a </w:t>
      </w:r>
      <w:proofErr w:type="gramStart"/>
      <w:r w:rsidRPr="00C926F3">
        <w:rPr>
          <w:rFonts w:ascii="Calibri" w:hAnsi="Calibri"/>
          <w:bCs/>
          <w:sz w:val="22"/>
          <w:szCs w:val="22"/>
        </w:rPr>
        <w:t>State</w:t>
      </w:r>
      <w:proofErr w:type="gramEnd"/>
      <w:r w:rsidRPr="00C926F3">
        <w:rPr>
          <w:rFonts w:ascii="Calibri" w:hAnsi="Calibri"/>
          <w:bCs/>
          <w:sz w:val="22"/>
          <w:szCs w:val="22"/>
        </w:rPr>
        <w:t xml:space="preserve"> meeting, the room will be temporarily closed until the presentation is complete.</w:t>
      </w:r>
      <w:r w:rsidR="00B82415">
        <w:rPr>
          <w:rFonts w:ascii="Calibri" w:hAnsi="Calibri"/>
          <w:bCs/>
          <w:sz w:val="22"/>
          <w:szCs w:val="22"/>
        </w:rPr>
        <w:t xml:space="preserve"> </w:t>
      </w:r>
    </w:p>
    <w:p w14:paraId="505844A2" w14:textId="77777777" w:rsidR="0032066A" w:rsidRDefault="0032066A">
      <w:pPr>
        <w:suppressAutoHyphens w:val="0"/>
        <w:rPr>
          <w:rFonts w:ascii="Calibri" w:hAnsi="Calibri"/>
          <w:bCs/>
          <w:sz w:val="22"/>
          <w:szCs w:val="22"/>
        </w:rPr>
      </w:pPr>
      <w:r>
        <w:rPr>
          <w:rFonts w:ascii="Calibri" w:hAnsi="Calibri"/>
          <w:bCs/>
          <w:sz w:val="22"/>
          <w:szCs w:val="22"/>
        </w:rPr>
        <w:br w:type="page"/>
      </w:r>
    </w:p>
    <w:p w14:paraId="5D77ACDA" w14:textId="77777777" w:rsidR="00154DE2" w:rsidRPr="00C926F3" w:rsidRDefault="00154DE2" w:rsidP="00B82415">
      <w:pPr>
        <w:tabs>
          <w:tab w:val="center" w:pos="1440"/>
          <w:tab w:val="center" w:pos="4680"/>
          <w:tab w:val="center" w:pos="7920"/>
        </w:tabs>
        <w:rPr>
          <w:rFonts w:ascii="Calibri" w:hAnsi="Calibri"/>
          <w:b/>
          <w:bCs/>
          <w:sz w:val="22"/>
          <w:szCs w:val="22"/>
        </w:rPr>
      </w:pPr>
    </w:p>
    <w:p w14:paraId="038CF8B8" w14:textId="77777777" w:rsidR="00595215" w:rsidRPr="00C926F3" w:rsidRDefault="00D239BE" w:rsidP="00154DE2">
      <w:pPr>
        <w:pStyle w:val="Heading1"/>
        <w:jc w:val="center"/>
        <w:rPr>
          <w:rFonts w:ascii="Calibri" w:hAnsi="Calibri"/>
        </w:rPr>
      </w:pPr>
      <w:bookmarkStart w:id="2" w:name="_Toc313466597"/>
      <w:r w:rsidRPr="00C926F3">
        <w:rPr>
          <w:rFonts w:ascii="Calibri" w:hAnsi="Calibri"/>
        </w:rPr>
        <w:t>SPE</w:t>
      </w:r>
      <w:r w:rsidR="0077488F" w:rsidRPr="00C926F3">
        <w:rPr>
          <w:rFonts w:ascii="Calibri" w:hAnsi="Calibri"/>
        </w:rPr>
        <w:t xml:space="preserve"> PROGRAM PARTICIPANT GUIDELINES</w:t>
      </w:r>
      <w:bookmarkEnd w:id="2"/>
    </w:p>
    <w:p w14:paraId="522E64C3" w14:textId="77777777" w:rsidR="00595215" w:rsidRPr="00C926F3" w:rsidRDefault="00595215">
      <w:pPr>
        <w:jc w:val="center"/>
        <w:rPr>
          <w:rFonts w:ascii="Calibri" w:hAnsi="Calibri"/>
          <w:sz w:val="22"/>
          <w:szCs w:val="22"/>
        </w:rPr>
      </w:pPr>
    </w:p>
    <w:p w14:paraId="58DC7656" w14:textId="77777777" w:rsidR="00595215" w:rsidRPr="00C926F3" w:rsidRDefault="0077488F">
      <w:pPr>
        <w:rPr>
          <w:rFonts w:ascii="Calibri" w:hAnsi="Calibri"/>
          <w:sz w:val="22"/>
          <w:szCs w:val="22"/>
        </w:rPr>
      </w:pPr>
      <w:r w:rsidRPr="00C926F3">
        <w:rPr>
          <w:rFonts w:ascii="Calibri" w:hAnsi="Calibri"/>
          <w:sz w:val="22"/>
          <w:szCs w:val="22"/>
        </w:rPr>
        <w:t>OVERALL PROGRAM</w:t>
      </w:r>
    </w:p>
    <w:p w14:paraId="1CB4B7DB" w14:textId="77777777" w:rsidR="00856974" w:rsidRDefault="0077488F">
      <w:pPr>
        <w:rPr>
          <w:rFonts w:ascii="Calibri" w:hAnsi="Calibri"/>
          <w:sz w:val="22"/>
          <w:szCs w:val="22"/>
        </w:rPr>
      </w:pPr>
      <w:r w:rsidRPr="00C926F3">
        <w:rPr>
          <w:rFonts w:ascii="Calibri" w:hAnsi="Calibri"/>
          <w:sz w:val="22"/>
          <w:szCs w:val="22"/>
        </w:rPr>
        <w:t xml:space="preserve">All projects will be judged on a combination of their written submission and presentation. </w:t>
      </w:r>
      <w:r w:rsidRPr="00C926F3">
        <w:rPr>
          <w:rFonts w:ascii="Calibri" w:hAnsi="Calibri"/>
          <w:b/>
          <w:sz w:val="22"/>
          <w:szCs w:val="22"/>
        </w:rPr>
        <w:t>Projects that do not submit a written Project Resume are not eligible for the oral presentation.</w:t>
      </w:r>
      <w:r w:rsidRPr="00C926F3">
        <w:rPr>
          <w:rFonts w:ascii="Calibri" w:hAnsi="Calibri"/>
          <w:sz w:val="22"/>
          <w:szCs w:val="22"/>
        </w:rPr>
        <w:t xml:space="preserve"> The Programming Team will determine a winner fo</w:t>
      </w:r>
      <w:r w:rsidR="00424F1F" w:rsidRPr="00C926F3">
        <w:rPr>
          <w:rFonts w:ascii="Calibri" w:hAnsi="Calibri"/>
          <w:sz w:val="22"/>
          <w:szCs w:val="22"/>
        </w:rPr>
        <w:t>llowing the presentation round.</w:t>
      </w:r>
    </w:p>
    <w:p w14:paraId="5BFE14A3" w14:textId="77777777" w:rsidR="00856974" w:rsidRDefault="00856974">
      <w:pPr>
        <w:rPr>
          <w:rFonts w:ascii="Calibri" w:hAnsi="Calibri"/>
          <w:sz w:val="22"/>
          <w:szCs w:val="22"/>
        </w:rPr>
      </w:pPr>
    </w:p>
    <w:p w14:paraId="3D6AA761" w14:textId="77777777" w:rsidR="00856974" w:rsidRDefault="00424F1F">
      <w:pPr>
        <w:rPr>
          <w:rFonts w:ascii="Calibri" w:hAnsi="Calibri"/>
          <w:sz w:val="22"/>
          <w:szCs w:val="22"/>
        </w:rPr>
      </w:pPr>
      <w:r w:rsidRPr="00C926F3">
        <w:rPr>
          <w:rFonts w:ascii="Calibri" w:hAnsi="Calibri"/>
          <w:sz w:val="22"/>
          <w:szCs w:val="22"/>
        </w:rPr>
        <w:t>CATEGORIES</w:t>
      </w:r>
    </w:p>
    <w:p w14:paraId="3FA3F8DF" w14:textId="77777777" w:rsidR="00856974" w:rsidRDefault="00424F1F">
      <w:pPr>
        <w:rPr>
          <w:rFonts w:ascii="Calibri" w:hAnsi="Calibri"/>
          <w:sz w:val="22"/>
          <w:szCs w:val="22"/>
        </w:rPr>
      </w:pPr>
      <w:r w:rsidRPr="00C926F3">
        <w:rPr>
          <w:rFonts w:ascii="Calibri" w:hAnsi="Calibri"/>
          <w:sz w:val="22"/>
          <w:szCs w:val="22"/>
        </w:rPr>
        <w:t>There are five Single P</w:t>
      </w:r>
      <w:r w:rsidR="00094AAB" w:rsidRPr="00C926F3">
        <w:rPr>
          <w:rFonts w:ascii="Calibri" w:hAnsi="Calibri"/>
          <w:sz w:val="22"/>
          <w:szCs w:val="22"/>
        </w:rPr>
        <w:t xml:space="preserve">roject Entry categories for </w:t>
      </w:r>
      <w:r w:rsidR="006D7F4C">
        <w:rPr>
          <w:rFonts w:ascii="Calibri" w:hAnsi="Calibri"/>
          <w:sz w:val="22"/>
          <w:szCs w:val="22"/>
        </w:rPr>
        <w:t>2018</w:t>
      </w:r>
      <w:r w:rsidRPr="00C926F3">
        <w:rPr>
          <w:rFonts w:ascii="Calibri" w:hAnsi="Calibri"/>
          <w:sz w:val="22"/>
          <w:szCs w:val="22"/>
        </w:rPr>
        <w:t xml:space="preserve">. </w:t>
      </w:r>
      <w:r w:rsidR="00144A37" w:rsidRPr="00C926F3">
        <w:rPr>
          <w:rFonts w:ascii="Calibri" w:hAnsi="Calibri"/>
          <w:sz w:val="22"/>
          <w:szCs w:val="22"/>
        </w:rPr>
        <w:t xml:space="preserve">A breakdown of the </w:t>
      </w:r>
      <w:r w:rsidRPr="00C926F3">
        <w:rPr>
          <w:rFonts w:ascii="Calibri" w:hAnsi="Calibri"/>
          <w:sz w:val="22"/>
          <w:szCs w:val="22"/>
        </w:rPr>
        <w:t>categori</w:t>
      </w:r>
      <w:r w:rsidR="00144A37" w:rsidRPr="00C926F3">
        <w:rPr>
          <w:rFonts w:ascii="Calibri" w:hAnsi="Calibri"/>
          <w:sz w:val="22"/>
          <w:szCs w:val="22"/>
        </w:rPr>
        <w:t>es is featured on the next</w:t>
      </w:r>
      <w:r w:rsidRPr="00C926F3">
        <w:rPr>
          <w:rFonts w:ascii="Calibri" w:hAnsi="Calibri"/>
          <w:sz w:val="22"/>
          <w:szCs w:val="22"/>
        </w:rPr>
        <w:t xml:space="preserve"> page.</w:t>
      </w:r>
    </w:p>
    <w:p w14:paraId="108F6B8A" w14:textId="77777777" w:rsidR="00856974" w:rsidRDefault="00856974">
      <w:pPr>
        <w:rPr>
          <w:rFonts w:ascii="Calibri" w:hAnsi="Calibri"/>
          <w:sz w:val="22"/>
          <w:szCs w:val="22"/>
        </w:rPr>
      </w:pPr>
    </w:p>
    <w:p w14:paraId="691D4F84" w14:textId="2B638371" w:rsidR="00595215" w:rsidRPr="00C926F3" w:rsidRDefault="0077488F">
      <w:pPr>
        <w:rPr>
          <w:rFonts w:ascii="Calibri" w:hAnsi="Calibri"/>
          <w:sz w:val="22"/>
          <w:szCs w:val="22"/>
        </w:rPr>
      </w:pPr>
      <w:r w:rsidRPr="00C926F3">
        <w:rPr>
          <w:rFonts w:ascii="Calibri" w:hAnsi="Calibri"/>
          <w:sz w:val="22"/>
          <w:szCs w:val="22"/>
        </w:rPr>
        <w:t>WRITTEN PROJECT RESUME</w:t>
      </w:r>
      <w:r w:rsidR="009B2254" w:rsidRPr="00C926F3">
        <w:rPr>
          <w:rFonts w:ascii="Calibri" w:hAnsi="Calibri"/>
          <w:sz w:val="22"/>
          <w:szCs w:val="22"/>
        </w:rPr>
        <w:t xml:space="preserve"> </w:t>
      </w:r>
    </w:p>
    <w:p w14:paraId="2480789C" w14:textId="77777777" w:rsidR="00856974" w:rsidRDefault="0077488F">
      <w:pPr>
        <w:rPr>
          <w:rFonts w:ascii="Calibri" w:hAnsi="Calibri"/>
          <w:sz w:val="22"/>
          <w:szCs w:val="22"/>
        </w:rPr>
      </w:pPr>
      <w:r w:rsidRPr="00C926F3">
        <w:rPr>
          <w:rFonts w:ascii="Calibri" w:hAnsi="Calibri"/>
          <w:sz w:val="22"/>
          <w:szCs w:val="22"/>
        </w:rPr>
        <w:t xml:space="preserve">In order to be considered for State recognition, the Programming Team must receive Project Resume submissions no later than the communicated deadline. This portion of the recognition process is based solely on the written document submitted. Grammar and spelling will be reviewed as well as project information and outcomes. </w:t>
      </w:r>
    </w:p>
    <w:p w14:paraId="6F9FC399" w14:textId="77777777" w:rsidR="00856974" w:rsidRDefault="00856974">
      <w:pPr>
        <w:rPr>
          <w:rFonts w:ascii="Calibri" w:hAnsi="Calibri"/>
          <w:sz w:val="22"/>
          <w:szCs w:val="22"/>
        </w:rPr>
      </w:pPr>
    </w:p>
    <w:p w14:paraId="5F1FB6FF" w14:textId="77777777" w:rsidR="00666890" w:rsidRPr="00C926F3" w:rsidRDefault="0077488F">
      <w:pPr>
        <w:rPr>
          <w:rFonts w:ascii="Calibri" w:hAnsi="Calibri"/>
          <w:sz w:val="22"/>
          <w:szCs w:val="22"/>
        </w:rPr>
      </w:pPr>
      <w:r w:rsidRPr="00C926F3">
        <w:rPr>
          <w:rFonts w:ascii="Calibri" w:hAnsi="Calibri"/>
          <w:sz w:val="22"/>
          <w:szCs w:val="22"/>
        </w:rPr>
        <w:t>PRESENTATION PORTION</w:t>
      </w:r>
    </w:p>
    <w:p w14:paraId="5EBC3C90" w14:textId="77777777" w:rsidR="00965B7C" w:rsidRDefault="0077488F" w:rsidP="00094AAB">
      <w:pPr>
        <w:rPr>
          <w:rFonts w:ascii="Calibri" w:hAnsi="Calibri"/>
          <w:sz w:val="22"/>
          <w:szCs w:val="22"/>
        </w:rPr>
      </w:pPr>
      <w:r w:rsidRPr="00C926F3">
        <w:rPr>
          <w:rFonts w:ascii="Calibri" w:hAnsi="Calibri"/>
          <w:sz w:val="22"/>
          <w:szCs w:val="22"/>
        </w:rPr>
        <w:t>All projects from Round One</w:t>
      </w:r>
      <w:r w:rsidR="00E65FA8" w:rsidRPr="00C926F3">
        <w:rPr>
          <w:rFonts w:ascii="Calibri" w:hAnsi="Calibri"/>
          <w:sz w:val="22"/>
          <w:szCs w:val="22"/>
        </w:rPr>
        <w:t xml:space="preserve"> (written Project Resume)</w:t>
      </w:r>
      <w:r w:rsidRPr="00C926F3">
        <w:rPr>
          <w:rFonts w:ascii="Calibri" w:hAnsi="Calibri"/>
          <w:sz w:val="22"/>
          <w:szCs w:val="22"/>
        </w:rPr>
        <w:t xml:space="preserve"> compete in Round Two, the presentation portion. Winners are not determined until the conclusion of Round Two. </w:t>
      </w:r>
      <w:r w:rsidR="00FB350A" w:rsidRPr="00C926F3">
        <w:rPr>
          <w:rFonts w:ascii="Calibri" w:hAnsi="Calibri"/>
          <w:sz w:val="22"/>
          <w:szCs w:val="22"/>
        </w:rPr>
        <w:t>Although other presenters from the chapter are eligible, t</w:t>
      </w:r>
      <w:r w:rsidR="0047157C" w:rsidRPr="00C926F3">
        <w:rPr>
          <w:rFonts w:ascii="Calibri" w:hAnsi="Calibri"/>
          <w:sz w:val="22"/>
          <w:szCs w:val="22"/>
        </w:rPr>
        <w:t>he project chair, co-chair, or committee member should present</w:t>
      </w:r>
      <w:r w:rsidRPr="00C926F3">
        <w:rPr>
          <w:rFonts w:ascii="Calibri" w:hAnsi="Calibri"/>
          <w:sz w:val="22"/>
          <w:szCs w:val="22"/>
        </w:rPr>
        <w:t>. Time li</w:t>
      </w:r>
      <w:r w:rsidR="00424F1F" w:rsidRPr="00C926F3">
        <w:rPr>
          <w:rFonts w:ascii="Calibri" w:hAnsi="Calibri"/>
          <w:sz w:val="22"/>
          <w:szCs w:val="22"/>
        </w:rPr>
        <w:t xml:space="preserve">mits will be strictly enforced. </w:t>
      </w:r>
      <w:r w:rsidRPr="00C926F3">
        <w:rPr>
          <w:rFonts w:ascii="Calibri" w:hAnsi="Calibri"/>
          <w:sz w:val="22"/>
          <w:szCs w:val="22"/>
        </w:rPr>
        <w:t xml:space="preserve">Following the presentation, judges will be allowed 5 minutes for a brief Question and Answer period. </w:t>
      </w:r>
    </w:p>
    <w:p w14:paraId="766C37AD" w14:textId="77777777" w:rsidR="00965B7C" w:rsidRDefault="00965B7C" w:rsidP="00094AAB">
      <w:pPr>
        <w:rPr>
          <w:rFonts w:ascii="Calibri" w:hAnsi="Calibri"/>
          <w:sz w:val="22"/>
          <w:szCs w:val="22"/>
        </w:rPr>
      </w:pPr>
    </w:p>
    <w:p w14:paraId="30A0E01C" w14:textId="77777777" w:rsidR="00856974" w:rsidRDefault="0077488F" w:rsidP="00094AAB">
      <w:pPr>
        <w:rPr>
          <w:rFonts w:ascii="Calibri" w:hAnsi="Calibri"/>
          <w:sz w:val="22"/>
          <w:szCs w:val="22"/>
        </w:rPr>
      </w:pPr>
      <w:r w:rsidRPr="00C926F3">
        <w:rPr>
          <w:rFonts w:ascii="Calibri" w:hAnsi="Calibri"/>
          <w:sz w:val="22"/>
          <w:szCs w:val="22"/>
        </w:rPr>
        <w:t>JUDGES</w:t>
      </w:r>
    </w:p>
    <w:p w14:paraId="26C25A2E" w14:textId="77777777" w:rsidR="00856974" w:rsidRDefault="0077488F" w:rsidP="00094AAB">
      <w:pPr>
        <w:rPr>
          <w:rFonts w:ascii="Calibri" w:hAnsi="Calibri"/>
          <w:sz w:val="22"/>
          <w:szCs w:val="22"/>
        </w:rPr>
      </w:pPr>
      <w:r w:rsidRPr="00C926F3">
        <w:rPr>
          <w:rFonts w:ascii="Calibri" w:hAnsi="Calibri"/>
          <w:sz w:val="22"/>
          <w:szCs w:val="22"/>
        </w:rPr>
        <w:t xml:space="preserve">Panel judges will be members of </w:t>
      </w:r>
      <w:r w:rsidR="006944B9" w:rsidRPr="00C926F3">
        <w:rPr>
          <w:rFonts w:ascii="Calibri" w:hAnsi="Calibri"/>
          <w:sz w:val="22"/>
          <w:szCs w:val="22"/>
        </w:rPr>
        <w:t xml:space="preserve">the Michigan Jaycees </w:t>
      </w:r>
      <w:r w:rsidRPr="00C926F3">
        <w:rPr>
          <w:rFonts w:ascii="Calibri" w:hAnsi="Calibri"/>
          <w:sz w:val="22"/>
          <w:szCs w:val="22"/>
        </w:rPr>
        <w:t>and selected by the Programming Team. Potential judges may be drawn from current and past Michigan Jaycees, Senators, other Jaycee memberships or local organizations or businesses. All judges will follow the judging guidelines created by the Programming Team.</w:t>
      </w:r>
    </w:p>
    <w:p w14:paraId="090A5F8B" w14:textId="77777777" w:rsidR="00856974" w:rsidRDefault="00856974" w:rsidP="00094AAB">
      <w:pPr>
        <w:rPr>
          <w:rFonts w:ascii="Calibri" w:hAnsi="Calibri"/>
          <w:sz w:val="22"/>
          <w:szCs w:val="22"/>
        </w:rPr>
      </w:pPr>
    </w:p>
    <w:p w14:paraId="6D10B91E" w14:textId="77777777" w:rsidR="00FB350A" w:rsidRPr="00965B7C" w:rsidRDefault="00FB350A" w:rsidP="00FB350A">
      <w:pPr>
        <w:tabs>
          <w:tab w:val="left" w:pos="2160"/>
        </w:tabs>
        <w:rPr>
          <w:rFonts w:ascii="Calibri" w:hAnsi="Calibri"/>
          <w:highlight w:val="yellow"/>
        </w:rPr>
      </w:pPr>
    </w:p>
    <w:p w14:paraId="7D6E4695" w14:textId="28287A12" w:rsidR="00B82415" w:rsidRDefault="00B82415">
      <w:pPr>
        <w:suppressAutoHyphens w:val="0"/>
        <w:rPr>
          <w:rFonts w:ascii="Calibri" w:hAnsi="Calibri"/>
          <w:sz w:val="22"/>
          <w:szCs w:val="22"/>
        </w:rPr>
      </w:pPr>
      <w:r>
        <w:rPr>
          <w:rFonts w:ascii="Calibri" w:hAnsi="Calibri"/>
          <w:sz w:val="22"/>
          <w:szCs w:val="22"/>
        </w:rPr>
        <w:br w:type="page"/>
      </w:r>
    </w:p>
    <w:p w14:paraId="33DFCA60" w14:textId="77777777" w:rsidR="00965B7C" w:rsidRPr="00C926F3" w:rsidRDefault="00965B7C" w:rsidP="00856974">
      <w:pPr>
        <w:tabs>
          <w:tab w:val="left" w:pos="630"/>
          <w:tab w:val="left" w:pos="2160"/>
        </w:tabs>
        <w:autoSpaceDE w:val="0"/>
        <w:autoSpaceDN w:val="0"/>
        <w:adjustRightInd w:val="0"/>
        <w:rPr>
          <w:rFonts w:ascii="Calibri" w:hAnsi="Calibri"/>
          <w:sz w:val="22"/>
          <w:szCs w:val="22"/>
        </w:rPr>
      </w:pPr>
    </w:p>
    <w:tbl>
      <w:tblPr>
        <w:tblW w:w="9540" w:type="dxa"/>
        <w:tblLook w:val="04A0" w:firstRow="1" w:lastRow="0" w:firstColumn="1" w:lastColumn="0" w:noHBand="0" w:noVBand="1"/>
      </w:tblPr>
      <w:tblGrid>
        <w:gridCol w:w="3080"/>
        <w:gridCol w:w="6460"/>
      </w:tblGrid>
      <w:tr w:rsidR="000E0A81" w:rsidRPr="000E0A81" w14:paraId="6EAACED1" w14:textId="77777777" w:rsidTr="0013041C">
        <w:trPr>
          <w:trHeight w:val="750"/>
        </w:trPr>
        <w:tc>
          <w:tcPr>
            <w:tcW w:w="3080" w:type="dxa"/>
            <w:tcBorders>
              <w:top w:val="nil"/>
              <w:left w:val="nil"/>
              <w:bottom w:val="nil"/>
              <w:right w:val="nil"/>
            </w:tcBorders>
            <w:shd w:val="clear" w:color="auto" w:fill="auto"/>
            <w:vAlign w:val="bottom"/>
            <w:hideMark/>
          </w:tcPr>
          <w:p w14:paraId="0A96C64E" w14:textId="77777777" w:rsidR="000E0A81" w:rsidRPr="000E0A81" w:rsidRDefault="000E0A81" w:rsidP="0013041C">
            <w:pPr>
              <w:suppressAutoHyphens w:val="0"/>
              <w:jc w:val="center"/>
              <w:rPr>
                <w:rFonts w:ascii="Calibri" w:hAnsi="Calibri"/>
                <w:b/>
                <w:bCs/>
                <w:color w:val="000000"/>
                <w:kern w:val="0"/>
                <w:sz w:val="28"/>
                <w:szCs w:val="28"/>
                <w:lang w:eastAsia="en-US"/>
              </w:rPr>
            </w:pPr>
            <w:r w:rsidRPr="000E0A81">
              <w:rPr>
                <w:rFonts w:ascii="Calibri" w:hAnsi="Calibri"/>
                <w:b/>
                <w:bCs/>
                <w:color w:val="000000"/>
                <w:kern w:val="0"/>
                <w:sz w:val="28"/>
                <w:szCs w:val="28"/>
                <w:lang w:eastAsia="en-US"/>
              </w:rPr>
              <w:t>Single Project Entry</w:t>
            </w:r>
            <w:r w:rsidR="0013041C">
              <w:rPr>
                <w:rFonts w:ascii="Calibri" w:hAnsi="Calibri"/>
                <w:b/>
                <w:bCs/>
                <w:color w:val="000000"/>
                <w:kern w:val="0"/>
                <w:sz w:val="28"/>
                <w:szCs w:val="28"/>
                <w:lang w:eastAsia="en-US"/>
              </w:rPr>
              <w:t xml:space="preserve"> (SPE)</w:t>
            </w:r>
            <w:r w:rsidRPr="000E0A81">
              <w:rPr>
                <w:rFonts w:ascii="Calibri" w:hAnsi="Calibri"/>
                <w:b/>
                <w:bCs/>
                <w:color w:val="000000"/>
                <w:kern w:val="0"/>
                <w:sz w:val="28"/>
                <w:szCs w:val="28"/>
                <w:lang w:eastAsia="en-US"/>
              </w:rPr>
              <w:t xml:space="preserve"> Categories</w:t>
            </w:r>
          </w:p>
        </w:tc>
        <w:tc>
          <w:tcPr>
            <w:tcW w:w="6460" w:type="dxa"/>
            <w:tcBorders>
              <w:top w:val="nil"/>
              <w:left w:val="nil"/>
              <w:bottom w:val="nil"/>
              <w:right w:val="nil"/>
            </w:tcBorders>
            <w:shd w:val="clear" w:color="auto" w:fill="auto"/>
            <w:vAlign w:val="bottom"/>
            <w:hideMark/>
          </w:tcPr>
          <w:p w14:paraId="554261B2" w14:textId="77777777" w:rsidR="000E0A81" w:rsidRPr="000E0A81" w:rsidRDefault="000E0A81" w:rsidP="0013041C">
            <w:pPr>
              <w:suppressAutoHyphens w:val="0"/>
              <w:jc w:val="center"/>
              <w:rPr>
                <w:rFonts w:ascii="Calibri" w:hAnsi="Calibri"/>
                <w:b/>
                <w:bCs/>
                <w:color w:val="000000"/>
                <w:kern w:val="0"/>
                <w:sz w:val="28"/>
                <w:szCs w:val="28"/>
                <w:lang w:eastAsia="en-US"/>
              </w:rPr>
            </w:pPr>
            <w:r w:rsidRPr="000E0A81">
              <w:rPr>
                <w:rFonts w:ascii="Calibri" w:hAnsi="Calibri"/>
                <w:b/>
                <w:bCs/>
                <w:color w:val="000000"/>
                <w:kern w:val="0"/>
                <w:sz w:val="28"/>
                <w:szCs w:val="28"/>
                <w:lang w:eastAsia="en-US"/>
              </w:rPr>
              <w:t>Category Descriptions</w:t>
            </w:r>
          </w:p>
        </w:tc>
      </w:tr>
      <w:tr w:rsidR="000E0A81" w:rsidRPr="000E0A81" w14:paraId="0999039D" w14:textId="77777777" w:rsidTr="000E0A81">
        <w:trPr>
          <w:trHeight w:val="1200"/>
        </w:trPr>
        <w:tc>
          <w:tcPr>
            <w:tcW w:w="3080" w:type="dxa"/>
            <w:tcBorders>
              <w:top w:val="single" w:sz="4" w:space="0" w:color="auto"/>
              <w:left w:val="single" w:sz="4" w:space="0" w:color="auto"/>
              <w:bottom w:val="single" w:sz="4" w:space="0" w:color="auto"/>
              <w:right w:val="single" w:sz="4" w:space="0" w:color="auto"/>
            </w:tcBorders>
            <w:shd w:val="clear" w:color="000000" w:fill="9BC2E6"/>
            <w:vAlign w:val="center"/>
            <w:hideMark/>
          </w:tcPr>
          <w:p w14:paraId="29CD0A02" w14:textId="77777777" w:rsidR="000E0A81" w:rsidRPr="000E0A81" w:rsidRDefault="000E0A81" w:rsidP="000E0A81">
            <w:pPr>
              <w:suppressAutoHyphens w:val="0"/>
              <w:rPr>
                <w:rFonts w:ascii="Calibri" w:hAnsi="Calibri"/>
                <w:b/>
                <w:bCs/>
                <w:color w:val="000000"/>
                <w:kern w:val="0"/>
                <w:sz w:val="28"/>
                <w:szCs w:val="28"/>
                <w:lang w:eastAsia="en-US"/>
              </w:rPr>
            </w:pPr>
            <w:r w:rsidRPr="000E0A81">
              <w:rPr>
                <w:rFonts w:ascii="Calibri" w:hAnsi="Calibri"/>
                <w:b/>
                <w:bCs/>
                <w:color w:val="000000"/>
                <w:kern w:val="0"/>
                <w:sz w:val="28"/>
                <w:szCs w:val="28"/>
                <w:lang w:eastAsia="en-US"/>
              </w:rPr>
              <w:t>Local Community Development</w:t>
            </w:r>
          </w:p>
        </w:tc>
        <w:tc>
          <w:tcPr>
            <w:tcW w:w="6460" w:type="dxa"/>
            <w:tcBorders>
              <w:top w:val="single" w:sz="4" w:space="0" w:color="auto"/>
              <w:left w:val="nil"/>
              <w:bottom w:val="single" w:sz="4" w:space="0" w:color="auto"/>
              <w:right w:val="single" w:sz="4" w:space="0" w:color="auto"/>
            </w:tcBorders>
            <w:shd w:val="clear" w:color="auto" w:fill="auto"/>
            <w:vAlign w:val="center"/>
            <w:hideMark/>
          </w:tcPr>
          <w:p w14:paraId="3A05BFBA" w14:textId="77777777" w:rsidR="000E0A81" w:rsidRPr="000E0A81" w:rsidRDefault="000E0A81" w:rsidP="000E0A81">
            <w:pPr>
              <w:suppressAutoHyphens w:val="0"/>
              <w:rPr>
                <w:rFonts w:ascii="Calibri" w:hAnsi="Calibri"/>
                <w:color w:val="000000"/>
                <w:kern w:val="0"/>
                <w:sz w:val="22"/>
                <w:szCs w:val="22"/>
                <w:lang w:eastAsia="en-US"/>
              </w:rPr>
            </w:pPr>
            <w:r w:rsidRPr="000E0A81">
              <w:rPr>
                <w:rFonts w:ascii="Calibri" w:hAnsi="Calibri"/>
                <w:color w:val="000000"/>
                <w:kern w:val="0"/>
                <w:sz w:val="22"/>
                <w:szCs w:val="22"/>
                <w:lang w:eastAsia="en-US"/>
              </w:rPr>
              <w:t>This category is for projects whose primary goal is to address community needs through innovation and collaboration, enabling communities to achieve sustainable long-term impact. (</w:t>
            </w:r>
            <w:proofErr w:type="gramStart"/>
            <w:r w:rsidRPr="000E0A81">
              <w:rPr>
                <w:rFonts w:ascii="Calibri" w:hAnsi="Calibri"/>
                <w:color w:val="000000"/>
                <w:kern w:val="0"/>
                <w:sz w:val="22"/>
                <w:szCs w:val="22"/>
                <w:lang w:eastAsia="en-US"/>
              </w:rPr>
              <w:t>key</w:t>
            </w:r>
            <w:proofErr w:type="gramEnd"/>
            <w:r w:rsidRPr="000E0A81">
              <w:rPr>
                <w:rFonts w:ascii="Calibri" w:hAnsi="Calibri"/>
                <w:color w:val="000000"/>
                <w:kern w:val="0"/>
                <w:sz w:val="22"/>
                <w:szCs w:val="22"/>
                <w:lang w:eastAsia="en-US"/>
              </w:rPr>
              <w:t xml:space="preserve"> words: community leader, connect, collaborate)</w:t>
            </w:r>
          </w:p>
        </w:tc>
      </w:tr>
      <w:tr w:rsidR="000E0A81" w:rsidRPr="000E0A81" w14:paraId="373C1E89" w14:textId="77777777" w:rsidTr="000E0A81">
        <w:trPr>
          <w:trHeight w:val="1200"/>
        </w:trPr>
        <w:tc>
          <w:tcPr>
            <w:tcW w:w="3080" w:type="dxa"/>
            <w:tcBorders>
              <w:top w:val="nil"/>
              <w:left w:val="single" w:sz="4" w:space="0" w:color="auto"/>
              <w:bottom w:val="single" w:sz="4" w:space="0" w:color="auto"/>
              <w:right w:val="single" w:sz="4" w:space="0" w:color="auto"/>
            </w:tcBorders>
            <w:shd w:val="clear" w:color="000000" w:fill="E88D7E"/>
            <w:vAlign w:val="center"/>
            <w:hideMark/>
          </w:tcPr>
          <w:p w14:paraId="4E2C449F" w14:textId="77777777" w:rsidR="000E0A81" w:rsidRPr="000E0A81" w:rsidRDefault="000E0A81" w:rsidP="000E0A81">
            <w:pPr>
              <w:suppressAutoHyphens w:val="0"/>
              <w:rPr>
                <w:rFonts w:ascii="Calibri" w:hAnsi="Calibri"/>
                <w:b/>
                <w:bCs/>
                <w:color w:val="000000"/>
                <w:kern w:val="0"/>
                <w:sz w:val="28"/>
                <w:szCs w:val="28"/>
                <w:lang w:eastAsia="en-US"/>
              </w:rPr>
            </w:pPr>
            <w:r w:rsidRPr="000E0A81">
              <w:rPr>
                <w:rFonts w:ascii="Calibri" w:hAnsi="Calibri"/>
                <w:b/>
                <w:bCs/>
                <w:color w:val="000000"/>
                <w:kern w:val="0"/>
                <w:sz w:val="28"/>
                <w:szCs w:val="28"/>
                <w:lang w:eastAsia="en-US"/>
              </w:rPr>
              <w:t>Financial Development &amp; Economic Growth</w:t>
            </w:r>
          </w:p>
        </w:tc>
        <w:tc>
          <w:tcPr>
            <w:tcW w:w="6460" w:type="dxa"/>
            <w:tcBorders>
              <w:top w:val="nil"/>
              <w:left w:val="nil"/>
              <w:bottom w:val="single" w:sz="4" w:space="0" w:color="auto"/>
              <w:right w:val="single" w:sz="4" w:space="0" w:color="auto"/>
            </w:tcBorders>
            <w:shd w:val="clear" w:color="auto" w:fill="auto"/>
            <w:vAlign w:val="center"/>
            <w:hideMark/>
          </w:tcPr>
          <w:p w14:paraId="13517682" w14:textId="77777777" w:rsidR="000E0A81" w:rsidRPr="000E0A81" w:rsidRDefault="000E0A81" w:rsidP="000E0A81">
            <w:pPr>
              <w:suppressAutoHyphens w:val="0"/>
              <w:rPr>
                <w:rFonts w:ascii="Calibri" w:hAnsi="Calibri"/>
                <w:color w:val="000000"/>
                <w:kern w:val="0"/>
                <w:sz w:val="22"/>
                <w:szCs w:val="22"/>
                <w:lang w:eastAsia="en-US"/>
              </w:rPr>
            </w:pPr>
            <w:r w:rsidRPr="000E0A81">
              <w:rPr>
                <w:rFonts w:ascii="Calibri" w:hAnsi="Calibri"/>
                <w:color w:val="000000"/>
                <w:kern w:val="0"/>
                <w:sz w:val="22"/>
                <w:szCs w:val="22"/>
                <w:lang w:eastAsia="en-US"/>
              </w:rPr>
              <w:t>This category is for projects whose primary goal is to create a positive financial impact in the local chapter, with the primary goal of raising funds to directly support chapter programming. (</w:t>
            </w:r>
            <w:proofErr w:type="gramStart"/>
            <w:r w:rsidRPr="000E0A81">
              <w:rPr>
                <w:rFonts w:ascii="Calibri" w:hAnsi="Calibri"/>
                <w:color w:val="000000"/>
                <w:kern w:val="0"/>
                <w:sz w:val="22"/>
                <w:szCs w:val="22"/>
                <w:lang w:eastAsia="en-US"/>
              </w:rPr>
              <w:t>key</w:t>
            </w:r>
            <w:proofErr w:type="gramEnd"/>
            <w:r w:rsidRPr="000E0A81">
              <w:rPr>
                <w:rFonts w:ascii="Calibri" w:hAnsi="Calibri"/>
                <w:color w:val="000000"/>
                <w:kern w:val="0"/>
                <w:sz w:val="22"/>
                <w:szCs w:val="22"/>
                <w:lang w:eastAsia="en-US"/>
              </w:rPr>
              <w:t xml:space="preserve"> words: management, invest)</w:t>
            </w:r>
          </w:p>
        </w:tc>
      </w:tr>
      <w:tr w:rsidR="000E0A81" w:rsidRPr="000E0A81" w14:paraId="4D94AB60" w14:textId="77777777" w:rsidTr="000E0A81">
        <w:trPr>
          <w:trHeight w:val="1500"/>
        </w:trPr>
        <w:tc>
          <w:tcPr>
            <w:tcW w:w="3080" w:type="dxa"/>
            <w:tcBorders>
              <w:top w:val="nil"/>
              <w:left w:val="single" w:sz="4" w:space="0" w:color="auto"/>
              <w:bottom w:val="single" w:sz="4" w:space="0" w:color="auto"/>
              <w:right w:val="single" w:sz="4" w:space="0" w:color="auto"/>
            </w:tcBorders>
            <w:shd w:val="clear" w:color="000000" w:fill="A9D08E"/>
            <w:vAlign w:val="center"/>
            <w:hideMark/>
          </w:tcPr>
          <w:p w14:paraId="186C4849" w14:textId="77777777" w:rsidR="000E0A81" w:rsidRPr="000E0A81" w:rsidRDefault="000E0A81" w:rsidP="000E0A81">
            <w:pPr>
              <w:suppressAutoHyphens w:val="0"/>
              <w:rPr>
                <w:rFonts w:ascii="Calibri" w:hAnsi="Calibri"/>
                <w:b/>
                <w:bCs/>
                <w:color w:val="000000"/>
                <w:kern w:val="0"/>
                <w:sz w:val="28"/>
                <w:szCs w:val="28"/>
                <w:lang w:eastAsia="en-US"/>
              </w:rPr>
            </w:pPr>
            <w:r w:rsidRPr="000E0A81">
              <w:rPr>
                <w:rFonts w:ascii="Calibri" w:hAnsi="Calibri"/>
                <w:b/>
                <w:bCs/>
                <w:color w:val="000000"/>
                <w:kern w:val="0"/>
                <w:sz w:val="28"/>
                <w:szCs w:val="28"/>
                <w:lang w:eastAsia="en-US"/>
              </w:rPr>
              <w:t>Member Development</w:t>
            </w:r>
          </w:p>
        </w:tc>
        <w:tc>
          <w:tcPr>
            <w:tcW w:w="6460" w:type="dxa"/>
            <w:tcBorders>
              <w:top w:val="nil"/>
              <w:left w:val="nil"/>
              <w:bottom w:val="single" w:sz="4" w:space="0" w:color="auto"/>
              <w:right w:val="single" w:sz="4" w:space="0" w:color="auto"/>
            </w:tcBorders>
            <w:shd w:val="clear" w:color="auto" w:fill="auto"/>
            <w:vAlign w:val="center"/>
            <w:hideMark/>
          </w:tcPr>
          <w:p w14:paraId="0D1DDC2F" w14:textId="77777777" w:rsidR="000E0A81" w:rsidRPr="000E0A81" w:rsidRDefault="000E0A81" w:rsidP="000E0A81">
            <w:pPr>
              <w:suppressAutoHyphens w:val="0"/>
              <w:rPr>
                <w:rFonts w:ascii="Calibri" w:hAnsi="Calibri"/>
                <w:color w:val="000000"/>
                <w:kern w:val="0"/>
                <w:sz w:val="22"/>
                <w:szCs w:val="22"/>
                <w:lang w:eastAsia="en-US"/>
              </w:rPr>
            </w:pPr>
            <w:r w:rsidRPr="000E0A81">
              <w:rPr>
                <w:rFonts w:ascii="Calibri" w:hAnsi="Calibri"/>
                <w:color w:val="000000"/>
                <w:kern w:val="0"/>
                <w:sz w:val="22"/>
                <w:szCs w:val="22"/>
                <w:lang w:eastAsia="en-US"/>
              </w:rPr>
              <w:t>This category is for projects whose primary goal is to develop the local members through personal or professional skill-building and training, chapter growth and recruitment, and member activation/retention (key words: membership, individual development, active citizen, motivate, connect)</w:t>
            </w:r>
          </w:p>
        </w:tc>
      </w:tr>
      <w:tr w:rsidR="000E0A81" w:rsidRPr="000E0A81" w14:paraId="51D12A95" w14:textId="77777777" w:rsidTr="000E0A81">
        <w:trPr>
          <w:trHeight w:val="1200"/>
        </w:trPr>
        <w:tc>
          <w:tcPr>
            <w:tcW w:w="3080" w:type="dxa"/>
            <w:tcBorders>
              <w:top w:val="nil"/>
              <w:left w:val="single" w:sz="4" w:space="0" w:color="auto"/>
              <w:bottom w:val="single" w:sz="4" w:space="0" w:color="auto"/>
              <w:right w:val="single" w:sz="4" w:space="0" w:color="auto"/>
            </w:tcBorders>
            <w:shd w:val="clear" w:color="000000" w:fill="FFC000"/>
            <w:vAlign w:val="center"/>
            <w:hideMark/>
          </w:tcPr>
          <w:p w14:paraId="5B7F5378" w14:textId="77777777" w:rsidR="000E0A81" w:rsidRPr="000E0A81" w:rsidRDefault="000E0A81" w:rsidP="000E0A81">
            <w:pPr>
              <w:suppressAutoHyphens w:val="0"/>
              <w:rPr>
                <w:rFonts w:ascii="Calibri" w:hAnsi="Calibri"/>
                <w:b/>
                <w:bCs/>
                <w:color w:val="000000"/>
                <w:kern w:val="0"/>
                <w:sz w:val="28"/>
                <w:szCs w:val="28"/>
                <w:lang w:eastAsia="en-US"/>
              </w:rPr>
            </w:pPr>
            <w:r w:rsidRPr="000E0A81">
              <w:rPr>
                <w:rFonts w:ascii="Calibri" w:hAnsi="Calibri"/>
                <w:b/>
                <w:bCs/>
                <w:color w:val="000000"/>
                <w:kern w:val="0"/>
                <w:sz w:val="28"/>
                <w:szCs w:val="28"/>
                <w:lang w:eastAsia="en-US"/>
              </w:rPr>
              <w:t>Inter-Organization &amp; Civic Collaboration</w:t>
            </w:r>
          </w:p>
        </w:tc>
        <w:tc>
          <w:tcPr>
            <w:tcW w:w="6460" w:type="dxa"/>
            <w:tcBorders>
              <w:top w:val="nil"/>
              <w:left w:val="nil"/>
              <w:bottom w:val="single" w:sz="4" w:space="0" w:color="auto"/>
              <w:right w:val="single" w:sz="4" w:space="0" w:color="auto"/>
            </w:tcBorders>
            <w:shd w:val="clear" w:color="auto" w:fill="auto"/>
            <w:vAlign w:val="center"/>
            <w:hideMark/>
          </w:tcPr>
          <w:p w14:paraId="3EB21B61" w14:textId="77777777" w:rsidR="000E0A81" w:rsidRPr="000E0A81" w:rsidRDefault="000E0A81" w:rsidP="000E0A81">
            <w:pPr>
              <w:suppressAutoHyphens w:val="0"/>
              <w:rPr>
                <w:rFonts w:ascii="Calibri" w:hAnsi="Calibri"/>
                <w:color w:val="000000"/>
                <w:kern w:val="0"/>
                <w:sz w:val="22"/>
                <w:szCs w:val="22"/>
                <w:lang w:eastAsia="en-US"/>
              </w:rPr>
            </w:pPr>
            <w:r w:rsidRPr="000E0A81">
              <w:rPr>
                <w:rFonts w:ascii="Calibri" w:hAnsi="Calibri"/>
                <w:color w:val="000000"/>
                <w:kern w:val="0"/>
                <w:sz w:val="22"/>
                <w:szCs w:val="22"/>
                <w:lang w:eastAsia="en-US"/>
              </w:rPr>
              <w:t>This category is for projects whose primary goal is to develop and foster collaboration and cooperation between the local chapter and civic and/or community organizations to create impact and positive change. (</w:t>
            </w:r>
            <w:proofErr w:type="gramStart"/>
            <w:r w:rsidRPr="000E0A81">
              <w:rPr>
                <w:rFonts w:ascii="Calibri" w:hAnsi="Calibri"/>
                <w:color w:val="000000"/>
                <w:kern w:val="0"/>
                <w:sz w:val="22"/>
                <w:szCs w:val="22"/>
                <w:lang w:eastAsia="en-US"/>
              </w:rPr>
              <w:t>key</w:t>
            </w:r>
            <w:proofErr w:type="gramEnd"/>
            <w:r w:rsidRPr="000E0A81">
              <w:rPr>
                <w:rFonts w:ascii="Calibri" w:hAnsi="Calibri"/>
                <w:color w:val="000000"/>
                <w:kern w:val="0"/>
                <w:sz w:val="22"/>
                <w:szCs w:val="22"/>
                <w:lang w:eastAsia="en-US"/>
              </w:rPr>
              <w:t xml:space="preserve"> word: collaborate)</w:t>
            </w:r>
          </w:p>
        </w:tc>
      </w:tr>
      <w:tr w:rsidR="000E0A81" w:rsidRPr="000E0A81" w14:paraId="4B0F81B7" w14:textId="77777777" w:rsidTr="000E0A81">
        <w:trPr>
          <w:trHeight w:val="1500"/>
        </w:trPr>
        <w:tc>
          <w:tcPr>
            <w:tcW w:w="3080" w:type="dxa"/>
            <w:tcBorders>
              <w:top w:val="nil"/>
              <w:left w:val="single" w:sz="4" w:space="0" w:color="auto"/>
              <w:bottom w:val="single" w:sz="4" w:space="0" w:color="auto"/>
              <w:right w:val="single" w:sz="4" w:space="0" w:color="auto"/>
            </w:tcBorders>
            <w:shd w:val="clear" w:color="000000" w:fill="FFFF00"/>
            <w:vAlign w:val="center"/>
            <w:hideMark/>
          </w:tcPr>
          <w:p w14:paraId="605B87DE" w14:textId="77777777" w:rsidR="000E0A81" w:rsidRPr="000E0A81" w:rsidRDefault="000E0A81" w:rsidP="000E0A81">
            <w:pPr>
              <w:suppressAutoHyphens w:val="0"/>
              <w:rPr>
                <w:rFonts w:ascii="Calibri" w:hAnsi="Calibri"/>
                <w:b/>
                <w:bCs/>
                <w:color w:val="000000"/>
                <w:kern w:val="0"/>
                <w:sz w:val="28"/>
                <w:szCs w:val="28"/>
                <w:lang w:eastAsia="en-US"/>
              </w:rPr>
            </w:pPr>
            <w:r w:rsidRPr="000E0A81">
              <w:rPr>
                <w:rFonts w:ascii="Calibri" w:hAnsi="Calibri"/>
                <w:b/>
                <w:bCs/>
                <w:color w:val="000000"/>
                <w:kern w:val="0"/>
                <w:sz w:val="28"/>
                <w:szCs w:val="28"/>
                <w:lang w:eastAsia="en-US"/>
              </w:rPr>
              <w:t>UN Sustainable Development Goals (SDGs)</w:t>
            </w:r>
          </w:p>
        </w:tc>
        <w:tc>
          <w:tcPr>
            <w:tcW w:w="6460" w:type="dxa"/>
            <w:tcBorders>
              <w:top w:val="nil"/>
              <w:left w:val="nil"/>
              <w:bottom w:val="single" w:sz="4" w:space="0" w:color="auto"/>
              <w:right w:val="single" w:sz="4" w:space="0" w:color="auto"/>
            </w:tcBorders>
            <w:shd w:val="clear" w:color="auto" w:fill="auto"/>
            <w:vAlign w:val="center"/>
            <w:hideMark/>
          </w:tcPr>
          <w:p w14:paraId="32784583" w14:textId="77777777" w:rsidR="000E0A81" w:rsidRPr="000E0A81" w:rsidRDefault="000E0A81" w:rsidP="000E0A81">
            <w:pPr>
              <w:suppressAutoHyphens w:val="0"/>
              <w:rPr>
                <w:rFonts w:ascii="Calibri" w:hAnsi="Calibri"/>
                <w:color w:val="000000"/>
                <w:kern w:val="0"/>
                <w:sz w:val="22"/>
                <w:szCs w:val="22"/>
                <w:lang w:eastAsia="en-US"/>
              </w:rPr>
            </w:pPr>
            <w:r w:rsidRPr="000E0A81">
              <w:rPr>
                <w:rFonts w:ascii="Calibri" w:hAnsi="Calibri"/>
                <w:color w:val="000000"/>
                <w:kern w:val="0"/>
                <w:sz w:val="22"/>
                <w:szCs w:val="22"/>
                <w:lang w:eastAsia="en-US"/>
              </w:rPr>
              <w:t>This category is for projects whose primary purpose is to advance one or more of the United Nations Sustainable Development Goals using a sustainable solution (see below for SDGs). The project takes steps toward eliminating the underlying issue at a local level and focuses on next steps. (</w:t>
            </w:r>
            <w:proofErr w:type="gramStart"/>
            <w:r w:rsidRPr="000E0A81">
              <w:rPr>
                <w:rFonts w:ascii="Calibri" w:hAnsi="Calibri"/>
                <w:color w:val="000000"/>
                <w:kern w:val="0"/>
                <w:sz w:val="22"/>
                <w:szCs w:val="22"/>
                <w:lang w:eastAsia="en-US"/>
              </w:rPr>
              <w:t>key</w:t>
            </w:r>
            <w:proofErr w:type="gramEnd"/>
            <w:r w:rsidRPr="000E0A81">
              <w:rPr>
                <w:rFonts w:ascii="Calibri" w:hAnsi="Calibri"/>
                <w:color w:val="000000"/>
                <w:kern w:val="0"/>
                <w:sz w:val="22"/>
                <w:szCs w:val="22"/>
                <w:lang w:eastAsia="en-US"/>
              </w:rPr>
              <w:t xml:space="preserve"> word: impact)</w:t>
            </w:r>
          </w:p>
        </w:tc>
      </w:tr>
      <w:tr w:rsidR="0013041C" w:rsidRPr="000E0A81" w14:paraId="1273DEE1" w14:textId="77777777" w:rsidTr="0013041C">
        <w:trPr>
          <w:trHeight w:val="782"/>
        </w:trPr>
        <w:tc>
          <w:tcPr>
            <w:tcW w:w="9540" w:type="dxa"/>
            <w:gridSpan w:val="2"/>
            <w:tcBorders>
              <w:top w:val="single" w:sz="4" w:space="0" w:color="auto"/>
              <w:left w:val="single" w:sz="4" w:space="0" w:color="auto"/>
              <w:bottom w:val="single" w:sz="4" w:space="0" w:color="auto"/>
              <w:right w:val="single" w:sz="4" w:space="0" w:color="auto"/>
            </w:tcBorders>
            <w:shd w:val="clear" w:color="auto" w:fill="auto"/>
            <w:hideMark/>
          </w:tcPr>
          <w:p w14:paraId="2CF01C21" w14:textId="77777777" w:rsidR="0013041C" w:rsidRPr="000E0A81" w:rsidRDefault="0013041C" w:rsidP="0013041C">
            <w:pPr>
              <w:suppressAutoHyphens w:val="0"/>
              <w:jc w:val="center"/>
              <w:rPr>
                <w:rFonts w:ascii="Calibri" w:hAnsi="Calibri"/>
                <w:color w:val="000000"/>
                <w:kern w:val="0"/>
                <w:sz w:val="22"/>
                <w:szCs w:val="22"/>
                <w:lang w:eastAsia="en-US"/>
              </w:rPr>
            </w:pPr>
            <w:r w:rsidRPr="000E0A81">
              <w:rPr>
                <w:rFonts w:ascii="Calibri" w:hAnsi="Calibri"/>
                <w:color w:val="000000"/>
                <w:kern w:val="0"/>
                <w:sz w:val="22"/>
                <w:szCs w:val="22"/>
                <w:lang w:eastAsia="en-US"/>
              </w:rPr>
              <w:t>In addition to evaluation based on the primary purpose as stated above, all SPEs will be judged on objectives, planning, finance and execution, membership participation, sustainability, and impact on the local chapter.</w:t>
            </w:r>
            <w:r>
              <w:rPr>
                <w:rFonts w:ascii="Calibri" w:hAnsi="Calibri"/>
                <w:color w:val="000000"/>
                <w:kern w:val="0"/>
                <w:sz w:val="22"/>
                <w:szCs w:val="22"/>
                <w:lang w:eastAsia="en-US"/>
              </w:rPr>
              <w:t xml:space="preserve"> </w:t>
            </w:r>
          </w:p>
        </w:tc>
      </w:tr>
    </w:tbl>
    <w:p w14:paraId="023A1CC2" w14:textId="77777777" w:rsidR="00695E79" w:rsidRDefault="00695E79" w:rsidP="00094AAB">
      <w:pPr>
        <w:rPr>
          <w:rFonts w:ascii="Calibri" w:hAnsi="Calibri"/>
          <w:sz w:val="22"/>
          <w:szCs w:val="22"/>
        </w:rPr>
      </w:pPr>
    </w:p>
    <w:p w14:paraId="0A6DE8BD" w14:textId="77777777" w:rsidR="00856974" w:rsidRDefault="00345398" w:rsidP="00B9702E">
      <w:pPr>
        <w:rPr>
          <w:rFonts w:ascii="Calibri" w:hAnsi="Calibri"/>
          <w:b/>
          <w:bCs/>
          <w:color w:val="000000"/>
          <w:kern w:val="0"/>
          <w:sz w:val="22"/>
          <w:szCs w:val="22"/>
          <w:lang w:eastAsia="en-US"/>
        </w:rPr>
      </w:pPr>
      <w:r>
        <w:rPr>
          <w:rFonts w:ascii="Calibri" w:hAnsi="Calibri"/>
          <w:b/>
          <w:bCs/>
          <w:noProof/>
          <w:color w:val="000000"/>
          <w:kern w:val="0"/>
          <w:sz w:val="22"/>
          <w:szCs w:val="22"/>
          <w:lang w:eastAsia="en-US"/>
        </w:rPr>
        <w:drawing>
          <wp:anchor distT="0" distB="0" distL="114300" distR="114300" simplePos="0" relativeHeight="251662336" behindDoc="1" locked="0" layoutInCell="1" allowOverlap="1" wp14:anchorId="527F8746" wp14:editId="01756A5D">
            <wp:simplePos x="0" y="0"/>
            <wp:positionH relativeFrom="column">
              <wp:posOffset>-6350</wp:posOffset>
            </wp:positionH>
            <wp:positionV relativeFrom="paragraph">
              <wp:posOffset>148590</wp:posOffset>
            </wp:positionV>
            <wp:extent cx="5943600" cy="29406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 SDGs.jpg"/>
                    <pic:cNvPicPr/>
                  </pic:nvPicPr>
                  <pic:blipFill>
                    <a:blip r:embed="rId8">
                      <a:extLst>
                        <a:ext uri="{28A0092B-C50C-407E-A947-70E740481C1C}">
                          <a14:useLocalDpi xmlns:a14="http://schemas.microsoft.com/office/drawing/2010/main" val="0"/>
                        </a:ext>
                      </a:extLst>
                    </a:blip>
                    <a:stretch>
                      <a:fillRect/>
                    </a:stretch>
                  </pic:blipFill>
                  <pic:spPr>
                    <a:xfrm>
                      <a:off x="0" y="0"/>
                      <a:ext cx="5943600" cy="2940685"/>
                    </a:xfrm>
                    <a:prstGeom prst="rect">
                      <a:avLst/>
                    </a:prstGeom>
                  </pic:spPr>
                </pic:pic>
              </a:graphicData>
            </a:graphic>
            <wp14:sizeRelH relativeFrom="margin">
              <wp14:pctWidth>0</wp14:pctWidth>
            </wp14:sizeRelH>
            <wp14:sizeRelV relativeFrom="margin">
              <wp14:pctHeight>0</wp14:pctHeight>
            </wp14:sizeRelV>
          </wp:anchor>
        </w:drawing>
      </w:r>
      <w:r w:rsidR="00856974" w:rsidRPr="00C926F3">
        <w:rPr>
          <w:rFonts w:ascii="Calibri" w:hAnsi="Calibri"/>
          <w:b/>
          <w:bCs/>
          <w:color w:val="000000"/>
          <w:kern w:val="0"/>
          <w:sz w:val="22"/>
          <w:szCs w:val="22"/>
          <w:lang w:eastAsia="en-US"/>
        </w:rPr>
        <w:t>SUST</w:t>
      </w:r>
      <w:r w:rsidR="000E0A81">
        <w:rPr>
          <w:rFonts w:ascii="Calibri" w:hAnsi="Calibri"/>
          <w:b/>
          <w:bCs/>
          <w:color w:val="000000"/>
          <w:kern w:val="0"/>
          <w:sz w:val="22"/>
          <w:szCs w:val="22"/>
          <w:lang w:eastAsia="en-US"/>
        </w:rPr>
        <w:t>AINABLE DEVELOPMENT GOALS (SDGs</w:t>
      </w:r>
      <w:r w:rsidR="00856974" w:rsidRPr="00C926F3">
        <w:rPr>
          <w:rFonts w:ascii="Calibri" w:hAnsi="Calibri"/>
          <w:b/>
          <w:bCs/>
          <w:color w:val="000000"/>
          <w:kern w:val="0"/>
          <w:sz w:val="22"/>
          <w:szCs w:val="22"/>
          <w:lang w:eastAsia="en-US"/>
        </w:rPr>
        <w:t>)</w:t>
      </w:r>
      <w:r w:rsidR="00856974">
        <w:rPr>
          <w:rFonts w:ascii="Calibri" w:hAnsi="Calibri"/>
          <w:b/>
          <w:bCs/>
          <w:color w:val="000000"/>
          <w:kern w:val="0"/>
          <w:sz w:val="22"/>
          <w:szCs w:val="22"/>
          <w:lang w:eastAsia="en-US"/>
        </w:rPr>
        <w:t>:</w:t>
      </w:r>
    </w:p>
    <w:p w14:paraId="35865F39" w14:textId="77777777" w:rsidR="000E0A81" w:rsidRDefault="000E0A81" w:rsidP="00B9702E">
      <w:pPr>
        <w:rPr>
          <w:rFonts w:ascii="Calibri" w:hAnsi="Calibri"/>
          <w:b/>
          <w:bCs/>
          <w:color w:val="000000"/>
          <w:kern w:val="0"/>
          <w:sz w:val="22"/>
          <w:szCs w:val="22"/>
          <w:lang w:eastAsia="en-US"/>
        </w:rPr>
      </w:pPr>
    </w:p>
    <w:p w14:paraId="7EFFDFE4" w14:textId="77777777" w:rsidR="00B9702E" w:rsidRPr="00C926F3" w:rsidRDefault="00B9702E" w:rsidP="007618FF">
      <w:pPr>
        <w:jc w:val="center"/>
        <w:rPr>
          <w:rFonts w:ascii="Calibri" w:hAnsi="Calibri"/>
        </w:rPr>
      </w:pPr>
    </w:p>
    <w:p w14:paraId="393D28B6" w14:textId="77777777" w:rsidR="00695E79" w:rsidRDefault="00695E79">
      <w:pPr>
        <w:suppressAutoHyphens w:val="0"/>
        <w:rPr>
          <w:rFonts w:ascii="Calibri" w:eastAsia="MS Gothic" w:hAnsi="Calibri"/>
          <w:b/>
          <w:bCs/>
          <w:iCs/>
          <w:color w:val="345A8A"/>
          <w:sz w:val="32"/>
          <w:szCs w:val="32"/>
        </w:rPr>
      </w:pPr>
      <w:r>
        <w:rPr>
          <w:rFonts w:ascii="Calibri" w:eastAsia="MS Gothic" w:hAnsi="Calibri"/>
          <w:b/>
          <w:bCs/>
          <w:iCs/>
          <w:color w:val="345A8A"/>
          <w:sz w:val="32"/>
          <w:szCs w:val="32"/>
        </w:rPr>
        <w:br w:type="page"/>
      </w:r>
    </w:p>
    <w:p w14:paraId="7A4FA3C2" w14:textId="77777777" w:rsidR="00595215" w:rsidRPr="00C95C7C" w:rsidRDefault="0077488F" w:rsidP="00C003BD">
      <w:pPr>
        <w:rPr>
          <w:rFonts w:ascii="Calibri" w:eastAsia="MS Gothic" w:hAnsi="Calibri"/>
          <w:b/>
          <w:bCs/>
          <w:iCs/>
          <w:color w:val="345A8A"/>
          <w:sz w:val="32"/>
          <w:szCs w:val="32"/>
        </w:rPr>
      </w:pPr>
      <w:r w:rsidRPr="00C95C7C">
        <w:rPr>
          <w:rFonts w:ascii="Calibri" w:eastAsia="MS Gothic" w:hAnsi="Calibri"/>
          <w:b/>
          <w:bCs/>
          <w:iCs/>
          <w:color w:val="345A8A"/>
          <w:sz w:val="32"/>
          <w:szCs w:val="32"/>
        </w:rPr>
        <w:lastRenderedPageBreak/>
        <w:t>REQUIREMENTS ROUND ONE</w:t>
      </w:r>
      <w:r w:rsidR="00C003BD" w:rsidRPr="00C95C7C">
        <w:rPr>
          <w:rFonts w:ascii="Calibri" w:eastAsia="MS Gothic" w:hAnsi="Calibri"/>
          <w:b/>
          <w:bCs/>
          <w:iCs/>
          <w:color w:val="345A8A"/>
          <w:sz w:val="32"/>
          <w:szCs w:val="32"/>
        </w:rPr>
        <w:t xml:space="preserve"> </w:t>
      </w:r>
      <w:r w:rsidR="00C95C7C" w:rsidRPr="00C95C7C">
        <w:rPr>
          <w:rFonts w:ascii="Calibri" w:eastAsia="MS Gothic" w:hAnsi="Calibri"/>
          <w:bCs/>
          <w:i/>
          <w:color w:val="345A8A"/>
          <w:sz w:val="22"/>
          <w:szCs w:val="22"/>
        </w:rPr>
        <w:t>(</w:t>
      </w:r>
      <w:r w:rsidR="006944B9" w:rsidRPr="00C95C7C">
        <w:rPr>
          <w:rFonts w:ascii="Calibri" w:eastAsia="MS Gothic" w:hAnsi="Calibri"/>
          <w:bCs/>
          <w:i/>
          <w:color w:val="345A8A"/>
          <w:sz w:val="22"/>
          <w:szCs w:val="22"/>
        </w:rPr>
        <w:t>See Appendix F</w:t>
      </w:r>
      <w:r w:rsidR="00C003BD" w:rsidRPr="00C95C7C">
        <w:rPr>
          <w:rFonts w:ascii="Calibri" w:eastAsia="MS Gothic" w:hAnsi="Calibri"/>
          <w:bCs/>
          <w:i/>
          <w:color w:val="345A8A"/>
          <w:sz w:val="22"/>
          <w:szCs w:val="22"/>
        </w:rPr>
        <w:t xml:space="preserve"> for Judging Form</w:t>
      </w:r>
      <w:r w:rsidR="00C95C7C">
        <w:rPr>
          <w:rFonts w:ascii="Calibri" w:eastAsia="MS Gothic" w:hAnsi="Calibri"/>
          <w:bCs/>
          <w:i/>
          <w:color w:val="345A8A"/>
          <w:sz w:val="22"/>
          <w:szCs w:val="22"/>
        </w:rPr>
        <w:t>)</w:t>
      </w:r>
    </w:p>
    <w:p w14:paraId="5C4A3AEB" w14:textId="77777777" w:rsidR="00E65FA8" w:rsidRPr="00C926F3" w:rsidRDefault="0077488F">
      <w:pPr>
        <w:rPr>
          <w:rFonts w:ascii="Calibri" w:hAnsi="Calibri"/>
          <w:sz w:val="22"/>
          <w:szCs w:val="22"/>
        </w:rPr>
      </w:pPr>
      <w:r w:rsidRPr="00C926F3">
        <w:rPr>
          <w:rFonts w:ascii="Calibri" w:hAnsi="Calibri"/>
          <w:sz w:val="22"/>
          <w:szCs w:val="22"/>
        </w:rPr>
        <w:t>SCORING EXPLANATION</w:t>
      </w:r>
    </w:p>
    <w:p w14:paraId="26C32383" w14:textId="77777777" w:rsidR="00C95C7C" w:rsidRDefault="0077488F" w:rsidP="00C003BD">
      <w:pPr>
        <w:rPr>
          <w:rFonts w:ascii="Calibri" w:hAnsi="Calibri"/>
          <w:sz w:val="22"/>
          <w:szCs w:val="22"/>
        </w:rPr>
      </w:pPr>
      <w:r w:rsidRPr="00C926F3">
        <w:rPr>
          <w:rFonts w:ascii="Calibri" w:hAnsi="Calibri"/>
          <w:sz w:val="22"/>
          <w:szCs w:val="22"/>
        </w:rPr>
        <w:t xml:space="preserve">Most components can earn a maximum of 5 points. These portions are judged on a scale of 1 to 5. </w:t>
      </w:r>
      <w:r w:rsidR="005A3374">
        <w:rPr>
          <w:rFonts w:ascii="Calibri" w:hAnsi="Calibri"/>
          <w:sz w:val="22"/>
          <w:szCs w:val="22"/>
        </w:rPr>
        <w:t>Most</w:t>
      </w:r>
      <w:r w:rsidRPr="00C926F3">
        <w:rPr>
          <w:rFonts w:ascii="Calibri" w:hAnsi="Calibri"/>
          <w:sz w:val="22"/>
          <w:szCs w:val="22"/>
        </w:rPr>
        <w:t xml:space="preserve"> portion</w:t>
      </w:r>
      <w:r w:rsidR="005A3374">
        <w:rPr>
          <w:rFonts w:ascii="Calibri" w:hAnsi="Calibri"/>
          <w:sz w:val="22"/>
          <w:szCs w:val="22"/>
        </w:rPr>
        <w:t>s</w:t>
      </w:r>
      <w:r w:rsidRPr="00C926F3">
        <w:rPr>
          <w:rFonts w:ascii="Calibri" w:hAnsi="Calibri"/>
          <w:sz w:val="22"/>
          <w:szCs w:val="22"/>
        </w:rPr>
        <w:t xml:space="preserve"> </w:t>
      </w:r>
      <w:r w:rsidR="005A3374">
        <w:rPr>
          <w:rFonts w:ascii="Calibri" w:hAnsi="Calibri"/>
          <w:b/>
          <w:bCs/>
          <w:sz w:val="22"/>
          <w:szCs w:val="22"/>
        </w:rPr>
        <w:t>begin</w:t>
      </w:r>
      <w:r w:rsidRPr="00C926F3">
        <w:rPr>
          <w:rFonts w:ascii="Calibri" w:hAnsi="Calibri"/>
          <w:b/>
          <w:bCs/>
          <w:sz w:val="22"/>
          <w:szCs w:val="22"/>
        </w:rPr>
        <w:t xml:space="preserve"> with a score of 3</w:t>
      </w:r>
      <w:r w:rsidRPr="00C926F3">
        <w:rPr>
          <w:rFonts w:ascii="Calibri" w:hAnsi="Calibri"/>
          <w:sz w:val="22"/>
          <w:szCs w:val="22"/>
        </w:rPr>
        <w:t>. This score is adjusted, up or down, based on the submission.</w:t>
      </w:r>
    </w:p>
    <w:p w14:paraId="27361FC6" w14:textId="77777777" w:rsidR="005A3374" w:rsidRDefault="005A3374" w:rsidP="00C003BD">
      <w:pPr>
        <w:rPr>
          <w:rFonts w:ascii="Calibri" w:hAnsi="Calibri"/>
          <w:i/>
          <w:sz w:val="22"/>
          <w:szCs w:val="22"/>
        </w:rPr>
      </w:pPr>
    </w:p>
    <w:p w14:paraId="626DB7D5" w14:textId="77777777" w:rsidR="00595215" w:rsidRPr="00C926F3" w:rsidRDefault="0077488F" w:rsidP="00C003BD">
      <w:pPr>
        <w:rPr>
          <w:rFonts w:ascii="Calibri" w:hAnsi="Calibri"/>
          <w:sz w:val="22"/>
          <w:szCs w:val="22"/>
        </w:rPr>
      </w:pPr>
      <w:r w:rsidRPr="00C95C7C">
        <w:rPr>
          <w:rFonts w:ascii="Calibri" w:hAnsi="Calibri"/>
          <w:i/>
          <w:sz w:val="22"/>
          <w:szCs w:val="22"/>
        </w:rPr>
        <w:t>EXAMPLE</w:t>
      </w:r>
      <w:r w:rsidRPr="00C926F3">
        <w:rPr>
          <w:rFonts w:ascii="Calibri" w:hAnsi="Calibri"/>
          <w:color w:val="FF0000"/>
          <w:sz w:val="22"/>
          <w:szCs w:val="22"/>
        </w:rPr>
        <w:tab/>
      </w:r>
      <w:r w:rsidRPr="00C926F3">
        <w:rPr>
          <w:rFonts w:ascii="Calibri" w:hAnsi="Calibri"/>
          <w:sz w:val="22"/>
          <w:szCs w:val="22"/>
        </w:rPr>
        <w:t xml:space="preserve">Submission followed guidelines but had numerous spelling and grammar errors. The </w:t>
      </w:r>
      <w:r w:rsidRPr="00C926F3">
        <w:rPr>
          <w:rFonts w:ascii="Calibri" w:hAnsi="Calibri"/>
          <w:sz w:val="22"/>
          <w:szCs w:val="22"/>
        </w:rPr>
        <w:tab/>
      </w:r>
      <w:r w:rsidR="00E159D4">
        <w:rPr>
          <w:rFonts w:ascii="Calibri" w:hAnsi="Calibri"/>
          <w:sz w:val="22"/>
          <w:szCs w:val="22"/>
        </w:rPr>
        <w:tab/>
      </w:r>
      <w:r w:rsidR="00E159D4">
        <w:rPr>
          <w:rFonts w:ascii="Calibri" w:hAnsi="Calibri"/>
          <w:sz w:val="22"/>
          <w:szCs w:val="22"/>
        </w:rPr>
        <w:tab/>
      </w:r>
      <w:r w:rsidRPr="00C926F3">
        <w:rPr>
          <w:rFonts w:ascii="Calibri" w:hAnsi="Calibri"/>
          <w:sz w:val="22"/>
          <w:szCs w:val="22"/>
        </w:rPr>
        <w:t>programming team moved the score from</w:t>
      </w:r>
      <w:r w:rsidR="00C95C7C">
        <w:rPr>
          <w:rFonts w:ascii="Calibri" w:hAnsi="Calibri"/>
          <w:sz w:val="22"/>
          <w:szCs w:val="22"/>
        </w:rPr>
        <w:t xml:space="preserve"> a 3 to a 2 for that component.</w:t>
      </w:r>
    </w:p>
    <w:p w14:paraId="26325C78" w14:textId="77777777" w:rsidR="00C003BD" w:rsidRPr="00C926F3" w:rsidRDefault="00C003BD">
      <w:pPr>
        <w:rPr>
          <w:rFonts w:ascii="Calibri" w:hAnsi="Calibri"/>
          <w:sz w:val="22"/>
          <w:szCs w:val="22"/>
        </w:rPr>
      </w:pPr>
    </w:p>
    <w:p w14:paraId="75122542" w14:textId="77777777" w:rsidR="00C003BD" w:rsidRDefault="00C003BD" w:rsidP="00C003BD">
      <w:pPr>
        <w:tabs>
          <w:tab w:val="left" w:pos="7980"/>
        </w:tabs>
        <w:rPr>
          <w:rFonts w:ascii="Calibri" w:hAnsi="Calibri"/>
          <w:sz w:val="22"/>
          <w:szCs w:val="22"/>
        </w:rPr>
      </w:pPr>
      <w:r w:rsidRPr="00C926F3">
        <w:rPr>
          <w:rFonts w:ascii="Calibri" w:hAnsi="Calibri"/>
          <w:sz w:val="22"/>
          <w:szCs w:val="22"/>
        </w:rPr>
        <w:t>The project participation portion differs from this scale, in that its score is determined by the percentage of participation, based off the chapter'</w:t>
      </w:r>
      <w:r w:rsidR="00DC6731">
        <w:rPr>
          <w:rFonts w:ascii="Calibri" w:hAnsi="Calibri"/>
          <w:sz w:val="22"/>
          <w:szCs w:val="22"/>
        </w:rPr>
        <w:t>s Member Base as of January 2018</w:t>
      </w:r>
      <w:r w:rsidRPr="00C926F3">
        <w:rPr>
          <w:rFonts w:ascii="Calibri" w:hAnsi="Calibri"/>
          <w:sz w:val="22"/>
          <w:szCs w:val="22"/>
        </w:rPr>
        <w:t>.</w:t>
      </w:r>
    </w:p>
    <w:tbl>
      <w:tblPr>
        <w:tblW w:w="2286" w:type="dxa"/>
        <w:tblInd w:w="720" w:type="dxa"/>
        <w:tblLook w:val="04A0" w:firstRow="1" w:lastRow="0" w:firstColumn="1" w:lastColumn="0" w:noHBand="0" w:noVBand="1"/>
      </w:tblPr>
      <w:tblGrid>
        <w:gridCol w:w="1404"/>
        <w:gridCol w:w="882"/>
      </w:tblGrid>
      <w:tr w:rsidR="00C95C7C" w:rsidRPr="00C95C7C" w14:paraId="2D142E45" w14:textId="77777777" w:rsidTr="00C95C7C">
        <w:trPr>
          <w:trHeight w:val="315"/>
        </w:trPr>
        <w:tc>
          <w:tcPr>
            <w:tcW w:w="1404" w:type="dxa"/>
            <w:tcBorders>
              <w:top w:val="single" w:sz="8" w:space="0" w:color="000000"/>
              <w:left w:val="single" w:sz="8" w:space="0" w:color="000000"/>
              <w:bottom w:val="single" w:sz="8" w:space="0" w:color="000000"/>
              <w:right w:val="single" w:sz="8" w:space="0" w:color="000000"/>
            </w:tcBorders>
            <w:shd w:val="clear" w:color="000000" w:fill="FFFFFF"/>
            <w:vAlign w:val="center"/>
            <w:hideMark/>
          </w:tcPr>
          <w:p w14:paraId="542C419F"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PERCENTAGE</w:t>
            </w:r>
          </w:p>
        </w:tc>
        <w:tc>
          <w:tcPr>
            <w:tcW w:w="882" w:type="dxa"/>
            <w:tcBorders>
              <w:top w:val="single" w:sz="8" w:space="0" w:color="000000"/>
              <w:left w:val="nil"/>
              <w:bottom w:val="single" w:sz="8" w:space="0" w:color="000000"/>
              <w:right w:val="single" w:sz="8" w:space="0" w:color="000000"/>
            </w:tcBorders>
            <w:shd w:val="clear" w:color="000000" w:fill="FFFFFF"/>
            <w:vAlign w:val="center"/>
            <w:hideMark/>
          </w:tcPr>
          <w:p w14:paraId="40DE5949"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POINTS</w:t>
            </w:r>
          </w:p>
        </w:tc>
      </w:tr>
      <w:tr w:rsidR="00C95C7C" w:rsidRPr="00C95C7C" w14:paraId="293810C0" w14:textId="77777777" w:rsidTr="00C95C7C">
        <w:trPr>
          <w:trHeight w:val="315"/>
        </w:trPr>
        <w:tc>
          <w:tcPr>
            <w:tcW w:w="1404" w:type="dxa"/>
            <w:tcBorders>
              <w:top w:val="nil"/>
              <w:left w:val="single" w:sz="8" w:space="0" w:color="000000"/>
              <w:bottom w:val="single" w:sz="8" w:space="0" w:color="000000"/>
              <w:right w:val="single" w:sz="8" w:space="0" w:color="000000"/>
            </w:tcBorders>
            <w:shd w:val="clear" w:color="000000" w:fill="FFFFFF"/>
            <w:vAlign w:val="center"/>
            <w:hideMark/>
          </w:tcPr>
          <w:p w14:paraId="7A3FE45B"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0 - 20</w:t>
            </w:r>
          </w:p>
        </w:tc>
        <w:tc>
          <w:tcPr>
            <w:tcW w:w="882" w:type="dxa"/>
            <w:tcBorders>
              <w:top w:val="nil"/>
              <w:left w:val="nil"/>
              <w:bottom w:val="single" w:sz="8" w:space="0" w:color="000000"/>
              <w:right w:val="single" w:sz="8" w:space="0" w:color="000000"/>
            </w:tcBorders>
            <w:shd w:val="clear" w:color="000000" w:fill="FFFFFF"/>
            <w:vAlign w:val="center"/>
            <w:hideMark/>
          </w:tcPr>
          <w:p w14:paraId="0028685B"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1</w:t>
            </w:r>
          </w:p>
        </w:tc>
      </w:tr>
      <w:tr w:rsidR="00C95C7C" w:rsidRPr="00C95C7C" w14:paraId="365A1E23" w14:textId="77777777" w:rsidTr="00C95C7C">
        <w:trPr>
          <w:trHeight w:val="315"/>
        </w:trPr>
        <w:tc>
          <w:tcPr>
            <w:tcW w:w="1404" w:type="dxa"/>
            <w:tcBorders>
              <w:top w:val="nil"/>
              <w:left w:val="single" w:sz="8" w:space="0" w:color="000000"/>
              <w:bottom w:val="single" w:sz="8" w:space="0" w:color="000000"/>
              <w:right w:val="single" w:sz="8" w:space="0" w:color="000000"/>
            </w:tcBorders>
            <w:shd w:val="clear" w:color="000000" w:fill="FFFFFF"/>
            <w:vAlign w:val="center"/>
            <w:hideMark/>
          </w:tcPr>
          <w:p w14:paraId="66E7573D"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21 – 40</w:t>
            </w:r>
          </w:p>
        </w:tc>
        <w:tc>
          <w:tcPr>
            <w:tcW w:w="882" w:type="dxa"/>
            <w:tcBorders>
              <w:top w:val="nil"/>
              <w:left w:val="nil"/>
              <w:bottom w:val="single" w:sz="8" w:space="0" w:color="000000"/>
              <w:right w:val="single" w:sz="8" w:space="0" w:color="000000"/>
            </w:tcBorders>
            <w:shd w:val="clear" w:color="000000" w:fill="FFFFFF"/>
            <w:vAlign w:val="center"/>
            <w:hideMark/>
          </w:tcPr>
          <w:p w14:paraId="540A9DF2"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2</w:t>
            </w:r>
          </w:p>
        </w:tc>
      </w:tr>
      <w:tr w:rsidR="00C95C7C" w:rsidRPr="00C95C7C" w14:paraId="5601BE0D" w14:textId="77777777" w:rsidTr="00C95C7C">
        <w:trPr>
          <w:trHeight w:val="315"/>
        </w:trPr>
        <w:tc>
          <w:tcPr>
            <w:tcW w:w="1404" w:type="dxa"/>
            <w:tcBorders>
              <w:top w:val="nil"/>
              <w:left w:val="single" w:sz="8" w:space="0" w:color="000000"/>
              <w:bottom w:val="single" w:sz="8" w:space="0" w:color="000000"/>
              <w:right w:val="single" w:sz="8" w:space="0" w:color="000000"/>
            </w:tcBorders>
            <w:shd w:val="clear" w:color="000000" w:fill="FFFFFF"/>
            <w:vAlign w:val="center"/>
            <w:hideMark/>
          </w:tcPr>
          <w:p w14:paraId="3A42FAA9"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41 - 60</w:t>
            </w:r>
          </w:p>
        </w:tc>
        <w:tc>
          <w:tcPr>
            <w:tcW w:w="882" w:type="dxa"/>
            <w:tcBorders>
              <w:top w:val="nil"/>
              <w:left w:val="nil"/>
              <w:bottom w:val="single" w:sz="8" w:space="0" w:color="000000"/>
              <w:right w:val="single" w:sz="8" w:space="0" w:color="000000"/>
            </w:tcBorders>
            <w:shd w:val="clear" w:color="000000" w:fill="FFFFFF"/>
            <w:vAlign w:val="center"/>
            <w:hideMark/>
          </w:tcPr>
          <w:p w14:paraId="3696E5FC"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3</w:t>
            </w:r>
          </w:p>
        </w:tc>
      </w:tr>
      <w:tr w:rsidR="00C95C7C" w:rsidRPr="00C95C7C" w14:paraId="5E104F54" w14:textId="77777777" w:rsidTr="00C95C7C">
        <w:trPr>
          <w:trHeight w:val="315"/>
        </w:trPr>
        <w:tc>
          <w:tcPr>
            <w:tcW w:w="1404" w:type="dxa"/>
            <w:tcBorders>
              <w:top w:val="nil"/>
              <w:left w:val="single" w:sz="8" w:space="0" w:color="000000"/>
              <w:bottom w:val="single" w:sz="8" w:space="0" w:color="000000"/>
              <w:right w:val="single" w:sz="8" w:space="0" w:color="000000"/>
            </w:tcBorders>
            <w:shd w:val="clear" w:color="000000" w:fill="FFFFFF"/>
            <w:vAlign w:val="center"/>
            <w:hideMark/>
          </w:tcPr>
          <w:p w14:paraId="1BE4D9D5"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61 - 80</w:t>
            </w:r>
          </w:p>
        </w:tc>
        <w:tc>
          <w:tcPr>
            <w:tcW w:w="882" w:type="dxa"/>
            <w:tcBorders>
              <w:top w:val="nil"/>
              <w:left w:val="nil"/>
              <w:bottom w:val="single" w:sz="8" w:space="0" w:color="000000"/>
              <w:right w:val="single" w:sz="8" w:space="0" w:color="000000"/>
            </w:tcBorders>
            <w:shd w:val="clear" w:color="000000" w:fill="FFFFFF"/>
            <w:vAlign w:val="center"/>
            <w:hideMark/>
          </w:tcPr>
          <w:p w14:paraId="35858371"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4</w:t>
            </w:r>
          </w:p>
        </w:tc>
      </w:tr>
      <w:tr w:rsidR="00C95C7C" w:rsidRPr="00C95C7C" w14:paraId="5773FE3E" w14:textId="77777777" w:rsidTr="00C95C7C">
        <w:trPr>
          <w:trHeight w:val="315"/>
        </w:trPr>
        <w:tc>
          <w:tcPr>
            <w:tcW w:w="1404" w:type="dxa"/>
            <w:tcBorders>
              <w:top w:val="nil"/>
              <w:left w:val="single" w:sz="8" w:space="0" w:color="000000"/>
              <w:bottom w:val="single" w:sz="8" w:space="0" w:color="000000"/>
              <w:right w:val="single" w:sz="8" w:space="0" w:color="000000"/>
            </w:tcBorders>
            <w:shd w:val="clear" w:color="000000" w:fill="FFFFFF"/>
            <w:vAlign w:val="center"/>
            <w:hideMark/>
          </w:tcPr>
          <w:p w14:paraId="32C03C15"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81 - 100</w:t>
            </w:r>
          </w:p>
        </w:tc>
        <w:tc>
          <w:tcPr>
            <w:tcW w:w="882" w:type="dxa"/>
            <w:tcBorders>
              <w:top w:val="nil"/>
              <w:left w:val="nil"/>
              <w:bottom w:val="single" w:sz="8" w:space="0" w:color="000000"/>
              <w:right w:val="single" w:sz="8" w:space="0" w:color="000000"/>
            </w:tcBorders>
            <w:shd w:val="clear" w:color="000000" w:fill="FFFFFF"/>
            <w:vAlign w:val="center"/>
            <w:hideMark/>
          </w:tcPr>
          <w:p w14:paraId="13CDC10E" w14:textId="77777777" w:rsidR="00C95C7C" w:rsidRPr="00C95C7C" w:rsidRDefault="00C95C7C" w:rsidP="00C95C7C">
            <w:pPr>
              <w:suppressAutoHyphens w:val="0"/>
              <w:jc w:val="center"/>
              <w:rPr>
                <w:rFonts w:ascii="Calibri" w:hAnsi="Calibri"/>
                <w:color w:val="000000"/>
                <w:kern w:val="0"/>
                <w:sz w:val="22"/>
                <w:szCs w:val="22"/>
                <w:lang w:eastAsia="en-US"/>
              </w:rPr>
            </w:pPr>
            <w:r w:rsidRPr="00C95C7C">
              <w:rPr>
                <w:rFonts w:ascii="Calibri" w:hAnsi="Calibri"/>
                <w:color w:val="000000"/>
                <w:kern w:val="0"/>
                <w:sz w:val="22"/>
                <w:szCs w:val="22"/>
                <w:lang w:eastAsia="en-US"/>
              </w:rPr>
              <w:t>5</w:t>
            </w:r>
          </w:p>
        </w:tc>
      </w:tr>
    </w:tbl>
    <w:p w14:paraId="17ED674B" w14:textId="77777777" w:rsidR="00C95C7C" w:rsidRDefault="00C95C7C" w:rsidP="00C003BD">
      <w:pPr>
        <w:rPr>
          <w:rFonts w:ascii="Calibri" w:hAnsi="Calibri"/>
          <w:sz w:val="22"/>
          <w:szCs w:val="22"/>
        </w:rPr>
      </w:pPr>
    </w:p>
    <w:p w14:paraId="09A068C3" w14:textId="77777777" w:rsidR="00C95C7C" w:rsidRDefault="0077488F" w:rsidP="00C003BD">
      <w:pPr>
        <w:rPr>
          <w:rFonts w:ascii="Calibri" w:hAnsi="Calibri"/>
          <w:sz w:val="22"/>
          <w:szCs w:val="22"/>
        </w:rPr>
      </w:pPr>
      <w:r w:rsidRPr="00C926F3">
        <w:rPr>
          <w:rFonts w:ascii="Calibri" w:hAnsi="Calibri"/>
          <w:sz w:val="22"/>
          <w:szCs w:val="22"/>
        </w:rPr>
        <w:t>PROJECT RESUME REQUIREMENTS</w:t>
      </w:r>
    </w:p>
    <w:p w14:paraId="69DFC360" w14:textId="77777777" w:rsidR="00B9702E" w:rsidRPr="00C926F3" w:rsidRDefault="0077488F" w:rsidP="00C003BD">
      <w:pPr>
        <w:rPr>
          <w:rFonts w:ascii="Calibri" w:hAnsi="Calibri"/>
          <w:sz w:val="22"/>
          <w:szCs w:val="22"/>
        </w:rPr>
      </w:pPr>
      <w:r w:rsidRPr="00C926F3">
        <w:rPr>
          <w:rFonts w:ascii="Calibri" w:hAnsi="Calibri"/>
          <w:sz w:val="22"/>
          <w:szCs w:val="22"/>
        </w:rPr>
        <w:t xml:space="preserve">Failure to include requested information or to answer </w:t>
      </w:r>
      <w:proofErr w:type="gramStart"/>
      <w:r w:rsidRPr="00C926F3">
        <w:rPr>
          <w:rFonts w:ascii="Calibri" w:hAnsi="Calibri"/>
          <w:sz w:val="22"/>
          <w:szCs w:val="22"/>
        </w:rPr>
        <w:t>all of</w:t>
      </w:r>
      <w:proofErr w:type="gramEnd"/>
      <w:r w:rsidRPr="00C926F3">
        <w:rPr>
          <w:rFonts w:ascii="Calibri" w:hAnsi="Calibri"/>
          <w:sz w:val="22"/>
          <w:szCs w:val="22"/>
        </w:rPr>
        <w:t xml:space="preserve"> the questions will result in point reduction.</w:t>
      </w:r>
    </w:p>
    <w:p w14:paraId="48571F1A" w14:textId="77777777" w:rsidR="00706622" w:rsidRPr="00C926F3" w:rsidRDefault="00706622">
      <w:pPr>
        <w:suppressAutoHyphens w:val="0"/>
        <w:rPr>
          <w:rFonts w:ascii="Calibri" w:eastAsia="MS Gothic" w:hAnsi="Calibri"/>
          <w:i/>
          <w:iCs/>
          <w:color w:val="4F81BD"/>
          <w:spacing w:val="15"/>
        </w:rPr>
      </w:pPr>
    </w:p>
    <w:p w14:paraId="5151117E" w14:textId="77777777" w:rsidR="00C95C7C" w:rsidRPr="00C95C7C" w:rsidRDefault="0077488F" w:rsidP="00C95C7C">
      <w:pPr>
        <w:rPr>
          <w:rFonts w:ascii="Calibri" w:eastAsia="MS Gothic" w:hAnsi="Calibri"/>
          <w:bCs/>
          <w:i/>
          <w:color w:val="345A8A"/>
          <w:sz w:val="22"/>
          <w:szCs w:val="22"/>
        </w:rPr>
      </w:pPr>
      <w:bookmarkStart w:id="3" w:name="_Toc313466598"/>
      <w:r w:rsidRPr="00C95C7C">
        <w:rPr>
          <w:rFonts w:ascii="Calibri" w:eastAsia="MS Gothic" w:hAnsi="Calibri"/>
          <w:b/>
          <w:bCs/>
          <w:color w:val="345A8A"/>
          <w:sz w:val="32"/>
          <w:szCs w:val="32"/>
        </w:rPr>
        <w:t>REQUIREMENTS ROUND TWO</w:t>
      </w:r>
      <w:bookmarkEnd w:id="3"/>
      <w:r w:rsidR="00C95C7C">
        <w:rPr>
          <w:rFonts w:ascii="Calibri" w:eastAsia="MS Gothic" w:hAnsi="Calibri"/>
          <w:b/>
          <w:bCs/>
          <w:color w:val="345A8A"/>
          <w:sz w:val="32"/>
          <w:szCs w:val="32"/>
        </w:rPr>
        <w:t xml:space="preserve"> </w:t>
      </w:r>
      <w:r w:rsidR="00C95C7C" w:rsidRPr="00C95C7C">
        <w:rPr>
          <w:rFonts w:ascii="Calibri" w:eastAsia="MS Gothic" w:hAnsi="Calibri"/>
          <w:bCs/>
          <w:i/>
          <w:color w:val="345A8A"/>
          <w:sz w:val="22"/>
          <w:szCs w:val="22"/>
        </w:rPr>
        <w:t>(See Appendix G for Judging Form</w:t>
      </w:r>
      <w:r w:rsidR="00C95C7C">
        <w:rPr>
          <w:rFonts w:ascii="Calibri" w:eastAsia="MS Gothic" w:hAnsi="Calibri"/>
          <w:bCs/>
          <w:i/>
          <w:color w:val="345A8A"/>
          <w:sz w:val="22"/>
          <w:szCs w:val="22"/>
        </w:rPr>
        <w:t>)</w:t>
      </w:r>
    </w:p>
    <w:p w14:paraId="2E1901F1" w14:textId="77777777" w:rsidR="00595215" w:rsidRPr="00C926F3" w:rsidRDefault="0077488F">
      <w:pPr>
        <w:rPr>
          <w:rFonts w:ascii="Calibri" w:hAnsi="Calibri"/>
          <w:sz w:val="22"/>
          <w:szCs w:val="22"/>
        </w:rPr>
      </w:pPr>
      <w:r w:rsidRPr="00C926F3">
        <w:rPr>
          <w:rFonts w:ascii="Calibri" w:hAnsi="Calibri"/>
          <w:sz w:val="22"/>
          <w:szCs w:val="22"/>
        </w:rPr>
        <w:t>PRESENTERS</w:t>
      </w:r>
    </w:p>
    <w:p w14:paraId="106C3500" w14:textId="77777777" w:rsidR="00595215" w:rsidRDefault="00E159D4">
      <w:pPr>
        <w:rPr>
          <w:rFonts w:ascii="Calibri" w:hAnsi="Calibri"/>
          <w:sz w:val="22"/>
          <w:szCs w:val="22"/>
        </w:rPr>
      </w:pPr>
      <w:r>
        <w:rPr>
          <w:rFonts w:ascii="Calibri" w:hAnsi="Calibri"/>
          <w:sz w:val="22"/>
          <w:szCs w:val="22"/>
        </w:rPr>
        <w:t>Presenters</w:t>
      </w:r>
      <w:r w:rsidRPr="00C926F3">
        <w:rPr>
          <w:rFonts w:ascii="Calibri" w:hAnsi="Calibri"/>
          <w:sz w:val="22"/>
          <w:szCs w:val="22"/>
        </w:rPr>
        <w:t xml:space="preserve"> should wear business attire and are expected to be professional in demeanor during their presentation. </w:t>
      </w:r>
      <w:r w:rsidR="001D1947">
        <w:rPr>
          <w:rFonts w:ascii="Calibri" w:hAnsi="Calibri"/>
          <w:sz w:val="22"/>
          <w:szCs w:val="22"/>
        </w:rPr>
        <w:t xml:space="preserve">The presentation should be equivalent to one your chapter would present to community partners and businesses for sponsorship. </w:t>
      </w:r>
      <w:r>
        <w:rPr>
          <w:rFonts w:ascii="Calibri" w:hAnsi="Calibri"/>
          <w:sz w:val="22"/>
          <w:szCs w:val="22"/>
        </w:rPr>
        <w:t xml:space="preserve">The project manager or co-project manager </w:t>
      </w:r>
      <w:r w:rsidR="00094AAB" w:rsidRPr="00C926F3">
        <w:rPr>
          <w:rFonts w:ascii="Calibri" w:hAnsi="Calibri"/>
          <w:sz w:val="22"/>
          <w:szCs w:val="22"/>
        </w:rPr>
        <w:t xml:space="preserve">should give </w:t>
      </w:r>
      <w:r>
        <w:rPr>
          <w:rFonts w:ascii="Calibri" w:hAnsi="Calibri"/>
          <w:sz w:val="22"/>
          <w:szCs w:val="22"/>
        </w:rPr>
        <w:t>the presentation whenever possible.</w:t>
      </w:r>
      <w:r w:rsidR="0077488F" w:rsidRPr="00C926F3">
        <w:rPr>
          <w:rFonts w:ascii="Calibri" w:hAnsi="Calibri"/>
          <w:sz w:val="22"/>
          <w:szCs w:val="22"/>
        </w:rPr>
        <w:t xml:space="preserve"> If these members </w:t>
      </w:r>
      <w:r w:rsidR="00144A37" w:rsidRPr="00C926F3">
        <w:rPr>
          <w:rFonts w:ascii="Calibri" w:hAnsi="Calibri"/>
          <w:sz w:val="22"/>
          <w:szCs w:val="22"/>
        </w:rPr>
        <w:t>are not able to</w:t>
      </w:r>
      <w:r w:rsidR="0077488F" w:rsidRPr="00C926F3">
        <w:rPr>
          <w:rFonts w:ascii="Calibri" w:hAnsi="Calibri"/>
          <w:sz w:val="22"/>
          <w:szCs w:val="22"/>
        </w:rPr>
        <w:t xml:space="preserve"> attend, another chapter member is eligible to present. </w:t>
      </w:r>
      <w:r w:rsidR="00094AAB" w:rsidRPr="00C926F3">
        <w:rPr>
          <w:rFonts w:ascii="Calibri" w:hAnsi="Calibri"/>
          <w:sz w:val="22"/>
          <w:szCs w:val="22"/>
        </w:rPr>
        <w:t xml:space="preserve">If the </w:t>
      </w:r>
      <w:r w:rsidR="00695E79">
        <w:rPr>
          <w:rFonts w:ascii="Calibri" w:hAnsi="Calibri"/>
          <w:sz w:val="22"/>
          <w:szCs w:val="22"/>
        </w:rPr>
        <w:t>project manager or co-project manager</w:t>
      </w:r>
      <w:r w:rsidR="00094AAB" w:rsidRPr="00C926F3">
        <w:rPr>
          <w:rFonts w:ascii="Calibri" w:hAnsi="Calibri"/>
          <w:sz w:val="22"/>
          <w:szCs w:val="22"/>
        </w:rPr>
        <w:t xml:space="preserve"> is the p</w:t>
      </w:r>
      <w:r w:rsidR="0090376B" w:rsidRPr="00C926F3">
        <w:rPr>
          <w:rFonts w:ascii="Calibri" w:hAnsi="Calibri"/>
          <w:sz w:val="22"/>
          <w:szCs w:val="22"/>
        </w:rPr>
        <w:t>resenter</w:t>
      </w:r>
      <w:r w:rsidR="00695E79">
        <w:rPr>
          <w:rFonts w:ascii="Calibri" w:hAnsi="Calibri"/>
          <w:sz w:val="22"/>
          <w:szCs w:val="22"/>
        </w:rPr>
        <w:t>, the project will earn three</w:t>
      </w:r>
      <w:r w:rsidR="006944B9" w:rsidRPr="00C926F3">
        <w:rPr>
          <w:rFonts w:ascii="Calibri" w:hAnsi="Calibri"/>
          <w:sz w:val="22"/>
          <w:szCs w:val="22"/>
        </w:rPr>
        <w:t xml:space="preserve"> points. I</w:t>
      </w:r>
      <w:r w:rsidR="00695E79">
        <w:rPr>
          <w:rFonts w:ascii="Calibri" w:hAnsi="Calibri"/>
          <w:sz w:val="22"/>
          <w:szCs w:val="22"/>
        </w:rPr>
        <w:t>f the presenter</w:t>
      </w:r>
      <w:r w:rsidR="00094AAB" w:rsidRPr="00C926F3">
        <w:rPr>
          <w:rFonts w:ascii="Calibri" w:hAnsi="Calibri"/>
          <w:sz w:val="22"/>
          <w:szCs w:val="22"/>
        </w:rPr>
        <w:t xml:space="preserve"> is a </w:t>
      </w:r>
      <w:r>
        <w:rPr>
          <w:rFonts w:ascii="Calibri" w:hAnsi="Calibri"/>
          <w:sz w:val="22"/>
          <w:szCs w:val="22"/>
        </w:rPr>
        <w:t xml:space="preserve">project </w:t>
      </w:r>
      <w:r w:rsidR="00695E79">
        <w:rPr>
          <w:rFonts w:ascii="Calibri" w:hAnsi="Calibri"/>
          <w:sz w:val="22"/>
          <w:szCs w:val="22"/>
        </w:rPr>
        <w:t>committee member, president, or VP,</w:t>
      </w:r>
      <w:r w:rsidR="00094AAB" w:rsidRPr="00C926F3">
        <w:rPr>
          <w:rFonts w:ascii="Calibri" w:hAnsi="Calibri"/>
          <w:sz w:val="22"/>
          <w:szCs w:val="22"/>
        </w:rPr>
        <w:t xml:space="preserve"> the pro</w:t>
      </w:r>
      <w:r w:rsidR="00695E79">
        <w:rPr>
          <w:rFonts w:ascii="Calibri" w:hAnsi="Calibri"/>
          <w:sz w:val="22"/>
          <w:szCs w:val="22"/>
        </w:rPr>
        <w:t>ject will earn two</w:t>
      </w:r>
      <w:r w:rsidR="00094AAB" w:rsidRPr="00C926F3">
        <w:rPr>
          <w:rFonts w:ascii="Calibri" w:hAnsi="Calibri"/>
          <w:sz w:val="22"/>
          <w:szCs w:val="22"/>
        </w:rPr>
        <w:t xml:space="preserve"> points</w:t>
      </w:r>
      <w:r w:rsidR="00695E79">
        <w:rPr>
          <w:rFonts w:ascii="Calibri" w:hAnsi="Calibri"/>
          <w:sz w:val="22"/>
          <w:szCs w:val="22"/>
        </w:rPr>
        <w:t>. If the presenter was not involved in the project, it will earn one point.</w:t>
      </w:r>
      <w:r w:rsidR="0090376B" w:rsidRPr="00C926F3">
        <w:rPr>
          <w:rFonts w:ascii="Calibri" w:hAnsi="Calibri"/>
          <w:sz w:val="22"/>
          <w:szCs w:val="22"/>
        </w:rPr>
        <w:t xml:space="preserve"> </w:t>
      </w:r>
      <w:r w:rsidR="00FE6F3D">
        <w:rPr>
          <w:rFonts w:ascii="Calibri" w:hAnsi="Calibri"/>
          <w:sz w:val="22"/>
          <w:szCs w:val="22"/>
        </w:rPr>
        <w:t>No one will be allowed in the room during the presentation other than the presenter(s) and the judges.</w:t>
      </w:r>
    </w:p>
    <w:p w14:paraId="2239E831" w14:textId="77777777" w:rsidR="005A3374" w:rsidRDefault="005A3374">
      <w:pPr>
        <w:rPr>
          <w:rFonts w:ascii="Calibri" w:hAnsi="Calibri"/>
          <w:sz w:val="22"/>
          <w:szCs w:val="22"/>
        </w:rPr>
      </w:pPr>
    </w:p>
    <w:p w14:paraId="228D5334" w14:textId="77777777" w:rsidR="005A3374" w:rsidRPr="00C926F3" w:rsidRDefault="005A3374" w:rsidP="005A3374">
      <w:pPr>
        <w:rPr>
          <w:rFonts w:ascii="Calibri" w:hAnsi="Calibri"/>
          <w:sz w:val="22"/>
          <w:szCs w:val="22"/>
        </w:rPr>
      </w:pPr>
      <w:r>
        <w:rPr>
          <w:rFonts w:ascii="Calibri" w:hAnsi="Calibri"/>
          <w:sz w:val="22"/>
          <w:szCs w:val="22"/>
        </w:rPr>
        <w:t>CONTENT</w:t>
      </w:r>
    </w:p>
    <w:p w14:paraId="22BDBC99" w14:textId="77777777" w:rsidR="005A3374" w:rsidRPr="00C926F3" w:rsidRDefault="005A3374" w:rsidP="005A3374">
      <w:pPr>
        <w:rPr>
          <w:rFonts w:ascii="Calibri" w:hAnsi="Calibri"/>
          <w:sz w:val="22"/>
          <w:szCs w:val="22"/>
        </w:rPr>
      </w:pPr>
      <w:r w:rsidRPr="00C926F3">
        <w:rPr>
          <w:rFonts w:ascii="Calibri" w:hAnsi="Calibri"/>
          <w:sz w:val="22"/>
          <w:szCs w:val="22"/>
        </w:rPr>
        <w:t>Presentations</w:t>
      </w:r>
      <w:r>
        <w:rPr>
          <w:rFonts w:ascii="Calibri" w:hAnsi="Calibri"/>
          <w:sz w:val="22"/>
          <w:szCs w:val="22"/>
        </w:rPr>
        <w:t xml:space="preserve"> should complement rather than repeat the written portion. However, it is important to give an overview of the project and its objectives. Highlight the outcomes and </w:t>
      </w:r>
      <w:proofErr w:type="gramStart"/>
      <w:r>
        <w:rPr>
          <w:rFonts w:ascii="Calibri" w:hAnsi="Calibri"/>
          <w:sz w:val="22"/>
          <w:szCs w:val="22"/>
        </w:rPr>
        <w:t>impact, and</w:t>
      </w:r>
      <w:proofErr w:type="gramEnd"/>
      <w:r>
        <w:rPr>
          <w:rFonts w:ascii="Calibri" w:hAnsi="Calibri"/>
          <w:sz w:val="22"/>
          <w:szCs w:val="22"/>
        </w:rPr>
        <w:t xml:space="preserve"> give a critical assessment </w:t>
      </w:r>
      <w:r w:rsidR="00FE6F3D">
        <w:rPr>
          <w:rFonts w:ascii="Calibri" w:hAnsi="Calibri"/>
          <w:sz w:val="22"/>
          <w:szCs w:val="22"/>
        </w:rPr>
        <w:t>including</w:t>
      </w:r>
      <w:r>
        <w:rPr>
          <w:rFonts w:ascii="Calibri" w:hAnsi="Calibri"/>
          <w:sz w:val="22"/>
          <w:szCs w:val="22"/>
        </w:rPr>
        <w:t xml:space="preserve"> how the project can be improved.</w:t>
      </w:r>
    </w:p>
    <w:p w14:paraId="63F8F0BA" w14:textId="77777777" w:rsidR="00595215" w:rsidRPr="00C926F3" w:rsidRDefault="00595215">
      <w:pPr>
        <w:rPr>
          <w:rFonts w:ascii="Calibri" w:hAnsi="Calibri"/>
          <w:sz w:val="22"/>
          <w:szCs w:val="22"/>
        </w:rPr>
      </w:pPr>
    </w:p>
    <w:p w14:paraId="603803C8" w14:textId="77777777" w:rsidR="00595215" w:rsidRPr="00C926F3" w:rsidRDefault="0077488F">
      <w:pPr>
        <w:rPr>
          <w:rFonts w:ascii="Calibri" w:hAnsi="Calibri"/>
          <w:sz w:val="22"/>
          <w:szCs w:val="22"/>
        </w:rPr>
      </w:pPr>
      <w:r w:rsidRPr="00C926F3">
        <w:rPr>
          <w:rFonts w:ascii="Calibri" w:hAnsi="Calibri"/>
          <w:sz w:val="22"/>
          <w:szCs w:val="22"/>
        </w:rPr>
        <w:t>TIME LIMIT</w:t>
      </w:r>
    </w:p>
    <w:p w14:paraId="5FF6054B" w14:textId="77777777" w:rsidR="0066224A" w:rsidRPr="00C926F3" w:rsidRDefault="0077488F">
      <w:pPr>
        <w:rPr>
          <w:rFonts w:ascii="Calibri" w:hAnsi="Calibri"/>
          <w:sz w:val="22"/>
          <w:szCs w:val="22"/>
        </w:rPr>
      </w:pPr>
      <w:r w:rsidRPr="00C926F3">
        <w:rPr>
          <w:rFonts w:ascii="Calibri" w:hAnsi="Calibri"/>
          <w:sz w:val="22"/>
          <w:szCs w:val="22"/>
        </w:rPr>
        <w:t xml:space="preserve">Presentations have a strict time limit of </w:t>
      </w:r>
      <w:r w:rsidRPr="00C926F3">
        <w:rPr>
          <w:rFonts w:ascii="Calibri" w:hAnsi="Calibri"/>
          <w:sz w:val="22"/>
          <w:szCs w:val="22"/>
          <w:u w:val="single"/>
        </w:rPr>
        <w:t>five</w:t>
      </w:r>
      <w:r w:rsidRPr="00C926F3">
        <w:rPr>
          <w:rFonts w:ascii="Calibri" w:hAnsi="Calibri"/>
          <w:sz w:val="22"/>
          <w:szCs w:val="22"/>
        </w:rPr>
        <w:t xml:space="preserve"> minutes. Presentations will be stopped at the end of </w:t>
      </w:r>
      <w:r w:rsidR="00E159D4">
        <w:rPr>
          <w:rFonts w:ascii="Calibri" w:hAnsi="Calibri"/>
          <w:sz w:val="22"/>
          <w:szCs w:val="22"/>
        </w:rPr>
        <w:t>five minutes</w:t>
      </w:r>
      <w:r w:rsidRPr="00C926F3">
        <w:rPr>
          <w:rFonts w:ascii="Calibri" w:hAnsi="Calibri"/>
          <w:sz w:val="22"/>
          <w:szCs w:val="22"/>
        </w:rPr>
        <w:t xml:space="preserve"> and presenters </w:t>
      </w:r>
      <w:r w:rsidR="00E159D4">
        <w:rPr>
          <w:rFonts w:ascii="Calibri" w:hAnsi="Calibri"/>
          <w:sz w:val="22"/>
          <w:szCs w:val="22"/>
        </w:rPr>
        <w:t>will be asked to conclude the presentation</w:t>
      </w:r>
      <w:r w:rsidRPr="00C926F3">
        <w:rPr>
          <w:rFonts w:ascii="Calibri" w:hAnsi="Calibri"/>
          <w:sz w:val="22"/>
          <w:szCs w:val="22"/>
        </w:rPr>
        <w:t>.</w:t>
      </w:r>
      <w:r w:rsidR="00695E79">
        <w:rPr>
          <w:rFonts w:ascii="Calibri" w:hAnsi="Calibri"/>
          <w:sz w:val="22"/>
          <w:szCs w:val="22"/>
        </w:rPr>
        <w:t xml:space="preserve"> Please try to use as much of the five minutes as possible without going over. Rehearse and time yourself.</w:t>
      </w:r>
    </w:p>
    <w:p w14:paraId="7C35EED3" w14:textId="77777777" w:rsidR="0066224A" w:rsidRPr="00C926F3" w:rsidRDefault="0066224A">
      <w:pPr>
        <w:rPr>
          <w:rFonts w:ascii="Calibri" w:hAnsi="Calibri"/>
          <w:sz w:val="22"/>
          <w:szCs w:val="22"/>
        </w:rPr>
      </w:pPr>
    </w:p>
    <w:p w14:paraId="3C181A06" w14:textId="77777777" w:rsidR="00B04E13" w:rsidRPr="00C926F3" w:rsidRDefault="00B04E13" w:rsidP="00B04E13">
      <w:pPr>
        <w:rPr>
          <w:rFonts w:ascii="Calibri" w:hAnsi="Calibri"/>
          <w:sz w:val="22"/>
          <w:szCs w:val="22"/>
        </w:rPr>
      </w:pPr>
      <w:r w:rsidRPr="00C926F3">
        <w:rPr>
          <w:rFonts w:ascii="Calibri" w:hAnsi="Calibri"/>
          <w:sz w:val="22"/>
          <w:szCs w:val="22"/>
        </w:rPr>
        <w:t>SUBSTANTIATION</w:t>
      </w:r>
    </w:p>
    <w:p w14:paraId="03AB3E50" w14:textId="77777777" w:rsidR="00C95C7C" w:rsidRDefault="00FE6F3D">
      <w:pPr>
        <w:rPr>
          <w:rFonts w:ascii="Calibri" w:hAnsi="Calibri"/>
          <w:sz w:val="22"/>
          <w:szCs w:val="22"/>
        </w:rPr>
      </w:pPr>
      <w:r>
        <w:rPr>
          <w:rFonts w:ascii="Calibri" w:hAnsi="Calibri"/>
          <w:sz w:val="22"/>
          <w:szCs w:val="22"/>
        </w:rPr>
        <w:t>P</w:t>
      </w:r>
      <w:r w:rsidR="0066224A" w:rsidRPr="00C926F3">
        <w:rPr>
          <w:rFonts w:ascii="Calibri" w:hAnsi="Calibri"/>
          <w:sz w:val="22"/>
          <w:szCs w:val="22"/>
        </w:rPr>
        <w:t>resenter</w:t>
      </w:r>
      <w:r>
        <w:rPr>
          <w:rFonts w:ascii="Calibri" w:hAnsi="Calibri"/>
          <w:sz w:val="22"/>
          <w:szCs w:val="22"/>
        </w:rPr>
        <w:t>s</w:t>
      </w:r>
      <w:r w:rsidR="0066224A" w:rsidRPr="00C926F3">
        <w:rPr>
          <w:rFonts w:ascii="Calibri" w:hAnsi="Calibri"/>
          <w:sz w:val="22"/>
          <w:szCs w:val="22"/>
        </w:rPr>
        <w:t xml:space="preserve"> should bring </w:t>
      </w:r>
      <w:r w:rsidR="00B04E13" w:rsidRPr="00C926F3">
        <w:rPr>
          <w:rFonts w:ascii="Calibri" w:hAnsi="Calibri"/>
          <w:sz w:val="22"/>
          <w:szCs w:val="22"/>
        </w:rPr>
        <w:t xml:space="preserve">substantiation to show project details and impact. Substantiation can include a PowerPoint presentation, news articles, </w:t>
      </w:r>
      <w:r w:rsidR="00E159D4">
        <w:rPr>
          <w:rFonts w:ascii="Calibri" w:hAnsi="Calibri"/>
          <w:sz w:val="22"/>
          <w:szCs w:val="22"/>
        </w:rPr>
        <w:t xml:space="preserve">photos, </w:t>
      </w:r>
      <w:r w:rsidR="00B04E13" w:rsidRPr="00C926F3">
        <w:rPr>
          <w:rFonts w:ascii="Calibri" w:hAnsi="Calibri"/>
          <w:sz w:val="22"/>
          <w:szCs w:val="22"/>
        </w:rPr>
        <w:t xml:space="preserve">etc. </w:t>
      </w:r>
    </w:p>
    <w:p w14:paraId="5B822647" w14:textId="77777777" w:rsidR="00C95C7C" w:rsidRDefault="00C95C7C">
      <w:pPr>
        <w:rPr>
          <w:rFonts w:ascii="Calibri" w:hAnsi="Calibri"/>
          <w:sz w:val="22"/>
          <w:szCs w:val="22"/>
        </w:rPr>
      </w:pPr>
    </w:p>
    <w:p w14:paraId="2B0359DF" w14:textId="77777777" w:rsidR="00FE6F3D" w:rsidRDefault="00FE6F3D">
      <w:pPr>
        <w:rPr>
          <w:rFonts w:ascii="Calibri" w:hAnsi="Calibri"/>
          <w:sz w:val="22"/>
          <w:szCs w:val="22"/>
        </w:rPr>
      </w:pPr>
    </w:p>
    <w:p w14:paraId="3A9B7EF4" w14:textId="77777777" w:rsidR="00C95C7C" w:rsidRDefault="0077488F">
      <w:pPr>
        <w:rPr>
          <w:rFonts w:ascii="Calibri" w:hAnsi="Calibri"/>
          <w:sz w:val="22"/>
          <w:szCs w:val="22"/>
        </w:rPr>
      </w:pPr>
      <w:r w:rsidRPr="00C926F3">
        <w:rPr>
          <w:rFonts w:ascii="Calibri" w:hAnsi="Calibri"/>
          <w:sz w:val="22"/>
          <w:szCs w:val="22"/>
        </w:rPr>
        <w:t>QUESTION &amp; ANSWER</w:t>
      </w:r>
    </w:p>
    <w:p w14:paraId="7A62204B" w14:textId="77777777" w:rsidR="00C95C7C" w:rsidRDefault="00E159D4">
      <w:pPr>
        <w:rPr>
          <w:rFonts w:ascii="Calibri" w:hAnsi="Calibri"/>
          <w:sz w:val="22"/>
          <w:szCs w:val="22"/>
        </w:rPr>
      </w:pPr>
      <w:r>
        <w:rPr>
          <w:rFonts w:ascii="Calibri" w:hAnsi="Calibri"/>
          <w:sz w:val="22"/>
          <w:szCs w:val="22"/>
        </w:rPr>
        <w:t xml:space="preserve">A </w:t>
      </w:r>
      <w:proofErr w:type="gramStart"/>
      <w:r>
        <w:rPr>
          <w:rFonts w:ascii="Calibri" w:hAnsi="Calibri"/>
          <w:sz w:val="22"/>
          <w:szCs w:val="22"/>
        </w:rPr>
        <w:t>question and answer</w:t>
      </w:r>
      <w:proofErr w:type="gramEnd"/>
      <w:r>
        <w:rPr>
          <w:rFonts w:ascii="Calibri" w:hAnsi="Calibri"/>
          <w:sz w:val="22"/>
          <w:szCs w:val="22"/>
        </w:rPr>
        <w:t xml:space="preserve"> period of up to five minutes will follow the conclusion of the presentation. </w:t>
      </w:r>
      <w:r w:rsidR="0077488F" w:rsidRPr="00C926F3">
        <w:rPr>
          <w:rFonts w:ascii="Calibri" w:hAnsi="Calibri"/>
          <w:sz w:val="22"/>
          <w:szCs w:val="22"/>
        </w:rPr>
        <w:t xml:space="preserve">Judges </w:t>
      </w:r>
      <w:r>
        <w:rPr>
          <w:rFonts w:ascii="Calibri" w:hAnsi="Calibri"/>
          <w:sz w:val="22"/>
          <w:szCs w:val="22"/>
        </w:rPr>
        <w:t>may ask questions for clarification or to learn more about a particular part of the project. This portion is scored based on how well the presenter answers the questions.</w:t>
      </w:r>
    </w:p>
    <w:p w14:paraId="217DCC4B" w14:textId="77777777" w:rsidR="00C95C7C" w:rsidRDefault="00C95C7C">
      <w:pPr>
        <w:rPr>
          <w:rFonts w:ascii="Calibri" w:hAnsi="Calibri"/>
          <w:sz w:val="22"/>
          <w:szCs w:val="22"/>
        </w:rPr>
      </w:pPr>
    </w:p>
    <w:p w14:paraId="72131436" w14:textId="77777777" w:rsidR="00C95C7C" w:rsidRDefault="0077488F">
      <w:pPr>
        <w:rPr>
          <w:rFonts w:ascii="Calibri" w:hAnsi="Calibri"/>
          <w:sz w:val="22"/>
          <w:szCs w:val="22"/>
        </w:rPr>
      </w:pPr>
      <w:r w:rsidRPr="00C926F3">
        <w:rPr>
          <w:rFonts w:ascii="Calibri" w:hAnsi="Calibri"/>
          <w:sz w:val="22"/>
          <w:szCs w:val="22"/>
        </w:rPr>
        <w:t>FEEDBACK</w:t>
      </w:r>
    </w:p>
    <w:p w14:paraId="60FB59F2" w14:textId="77777777" w:rsidR="009E439D" w:rsidRPr="00C926F3" w:rsidRDefault="0077488F" w:rsidP="00C95C7C">
      <w:pPr>
        <w:rPr>
          <w:rFonts w:ascii="Calibri" w:hAnsi="Calibri"/>
          <w:sz w:val="22"/>
          <w:szCs w:val="22"/>
        </w:rPr>
      </w:pPr>
      <w:r w:rsidRPr="00C926F3">
        <w:rPr>
          <w:rFonts w:ascii="Calibri" w:hAnsi="Calibri"/>
          <w:sz w:val="22"/>
          <w:szCs w:val="22"/>
        </w:rPr>
        <w:t>Following the Q&amp;A session, judges will be allowed to give immediate feedback to the presenter</w:t>
      </w:r>
      <w:r w:rsidR="00144A37" w:rsidRPr="00C926F3">
        <w:rPr>
          <w:rFonts w:ascii="Calibri" w:hAnsi="Calibri"/>
          <w:sz w:val="22"/>
          <w:szCs w:val="22"/>
        </w:rPr>
        <w:t xml:space="preserve"> for a maximum of five minutes.</w:t>
      </w:r>
      <w:r w:rsidR="00671864" w:rsidRPr="00C926F3">
        <w:rPr>
          <w:rFonts w:ascii="Calibri" w:hAnsi="Calibri"/>
          <w:sz w:val="22"/>
          <w:szCs w:val="22"/>
        </w:rPr>
        <w:br w:type="page"/>
      </w:r>
    </w:p>
    <w:p w14:paraId="25B67C59" w14:textId="77777777" w:rsidR="00154DE2" w:rsidRPr="00C926F3" w:rsidRDefault="00FE6F3D" w:rsidP="00032A6E">
      <w:pPr>
        <w:pStyle w:val="Heading1"/>
        <w:jc w:val="center"/>
        <w:rPr>
          <w:rFonts w:ascii="Calibri" w:hAnsi="Calibri"/>
        </w:rPr>
      </w:pPr>
      <w:bookmarkStart w:id="4" w:name="_Toc313466599"/>
      <w:r>
        <w:rPr>
          <w:rFonts w:ascii="Calibri" w:hAnsi="Calibri"/>
        </w:rPr>
        <w:lastRenderedPageBreak/>
        <w:t>Year-</w:t>
      </w:r>
      <w:r w:rsidR="00154DE2" w:rsidRPr="00C926F3">
        <w:rPr>
          <w:rFonts w:ascii="Calibri" w:hAnsi="Calibri"/>
        </w:rPr>
        <w:t xml:space="preserve">End </w:t>
      </w:r>
      <w:r w:rsidR="00032A6E" w:rsidRPr="00C926F3">
        <w:rPr>
          <w:rFonts w:ascii="Calibri" w:hAnsi="Calibri"/>
        </w:rPr>
        <w:t>Awards</w:t>
      </w:r>
      <w:bookmarkEnd w:id="4"/>
    </w:p>
    <w:p w14:paraId="64CD173B" w14:textId="77777777" w:rsidR="00032A6E" w:rsidRPr="00C926F3" w:rsidRDefault="00032A6E" w:rsidP="00032A6E">
      <w:pPr>
        <w:rPr>
          <w:rFonts w:ascii="Calibri" w:hAnsi="Calibri"/>
        </w:rPr>
      </w:pPr>
    </w:p>
    <w:p w14:paraId="2B01156A" w14:textId="77777777" w:rsidR="00773EC0" w:rsidRPr="00C95C7C" w:rsidRDefault="00FE6F3D" w:rsidP="00956251">
      <w:pPr>
        <w:pStyle w:val="NoSpacing"/>
        <w:rPr>
          <w:rFonts w:ascii="Calibri" w:eastAsia="MS Gothic" w:hAnsi="Calibri"/>
          <w:bCs/>
          <w:i/>
          <w:color w:val="345A8A"/>
          <w:sz w:val="22"/>
          <w:szCs w:val="22"/>
        </w:rPr>
      </w:pPr>
      <w:r>
        <w:rPr>
          <w:rFonts w:ascii="Calibri" w:eastAsia="MS Gothic" w:hAnsi="Calibri"/>
          <w:bCs/>
          <w:i/>
          <w:iCs/>
          <w:color w:val="345A8A"/>
          <w:sz w:val="22"/>
          <w:szCs w:val="22"/>
        </w:rPr>
        <w:t>YEAR-</w:t>
      </w:r>
      <w:r w:rsidR="005E7304" w:rsidRPr="00C95C7C">
        <w:rPr>
          <w:rFonts w:ascii="Calibri" w:eastAsia="MS Gothic" w:hAnsi="Calibri"/>
          <w:bCs/>
          <w:i/>
          <w:iCs/>
          <w:color w:val="345A8A"/>
          <w:sz w:val="22"/>
          <w:szCs w:val="22"/>
        </w:rPr>
        <w:t xml:space="preserve">END ONLY </w:t>
      </w:r>
      <w:r w:rsidR="00533369" w:rsidRPr="00C95C7C">
        <w:rPr>
          <w:rFonts w:ascii="Calibri" w:eastAsia="MS Gothic" w:hAnsi="Calibri"/>
          <w:bCs/>
          <w:i/>
          <w:iCs/>
          <w:color w:val="345A8A"/>
          <w:sz w:val="22"/>
          <w:szCs w:val="22"/>
        </w:rPr>
        <w:t>INDIVIDUAL AWARDS</w:t>
      </w:r>
    </w:p>
    <w:p w14:paraId="639F5B52" w14:textId="77777777" w:rsidR="00C95C7C" w:rsidRPr="00C926F3" w:rsidRDefault="00C95C7C" w:rsidP="00956251">
      <w:pPr>
        <w:pStyle w:val="NoSpacing"/>
        <w:rPr>
          <w:rFonts w:ascii="Calibri" w:hAnsi="Calibri"/>
          <w:sz w:val="22"/>
          <w:szCs w:val="22"/>
        </w:rPr>
      </w:pPr>
    </w:p>
    <w:p w14:paraId="737F547E" w14:textId="77777777" w:rsidR="00C95C7C" w:rsidRDefault="00533369" w:rsidP="00956251">
      <w:pPr>
        <w:pStyle w:val="NoSpacing"/>
        <w:rPr>
          <w:rFonts w:ascii="Calibri" w:hAnsi="Calibri"/>
          <w:sz w:val="22"/>
          <w:szCs w:val="22"/>
        </w:rPr>
      </w:pPr>
      <w:r w:rsidRPr="00C926F3">
        <w:rPr>
          <w:rFonts w:ascii="Calibri" w:hAnsi="Calibri"/>
          <w:sz w:val="22"/>
          <w:szCs w:val="22"/>
        </w:rPr>
        <w:t>ROBERT JOSEPH PEACOCK MEMORIAL AWARD</w:t>
      </w:r>
      <w:r w:rsidR="00D91602" w:rsidRPr="00C926F3">
        <w:rPr>
          <w:rFonts w:ascii="Calibri" w:hAnsi="Calibri"/>
          <w:sz w:val="22"/>
          <w:szCs w:val="22"/>
        </w:rPr>
        <w:t xml:space="preserve"> – This </w:t>
      </w:r>
      <w:r w:rsidRPr="00C926F3">
        <w:rPr>
          <w:rFonts w:ascii="Calibri" w:hAnsi="Calibri"/>
          <w:sz w:val="22"/>
          <w:szCs w:val="22"/>
        </w:rPr>
        <w:t xml:space="preserve">memorial award is presented to the individual member who has recruited the </w:t>
      </w:r>
      <w:proofErr w:type="gramStart"/>
      <w:r w:rsidRPr="00C926F3">
        <w:rPr>
          <w:rFonts w:ascii="Calibri" w:hAnsi="Calibri"/>
          <w:sz w:val="22"/>
          <w:szCs w:val="22"/>
        </w:rPr>
        <w:t>most ne</w:t>
      </w:r>
      <w:r w:rsidR="00D91602" w:rsidRPr="00C926F3">
        <w:rPr>
          <w:rFonts w:ascii="Calibri" w:hAnsi="Calibri"/>
          <w:sz w:val="22"/>
          <w:szCs w:val="22"/>
        </w:rPr>
        <w:t>w</w:t>
      </w:r>
      <w:proofErr w:type="gramEnd"/>
      <w:r w:rsidRPr="00C926F3">
        <w:rPr>
          <w:rFonts w:ascii="Calibri" w:hAnsi="Calibri"/>
          <w:sz w:val="22"/>
          <w:szCs w:val="22"/>
        </w:rPr>
        <w:t xml:space="preserve"> members.</w:t>
      </w:r>
      <w:r w:rsidR="00495803" w:rsidRPr="00C926F3">
        <w:rPr>
          <w:rFonts w:ascii="Calibri" w:hAnsi="Calibri"/>
          <w:sz w:val="22"/>
          <w:szCs w:val="22"/>
        </w:rPr>
        <w:t xml:space="preserve"> </w:t>
      </w:r>
      <w:r w:rsidR="00495803" w:rsidRPr="00C926F3">
        <w:rPr>
          <w:rFonts w:ascii="Calibri" w:hAnsi="Calibri"/>
          <w:i/>
          <w:sz w:val="22"/>
          <w:szCs w:val="22"/>
        </w:rPr>
        <w:t xml:space="preserve">See Appendix </w:t>
      </w:r>
      <w:r w:rsidR="006944B9" w:rsidRPr="00C926F3">
        <w:rPr>
          <w:rFonts w:ascii="Calibri" w:hAnsi="Calibri"/>
          <w:i/>
          <w:sz w:val="22"/>
          <w:szCs w:val="22"/>
        </w:rPr>
        <w:t>H</w:t>
      </w:r>
      <w:r w:rsidR="00495803" w:rsidRPr="00C926F3">
        <w:rPr>
          <w:rFonts w:ascii="Calibri" w:hAnsi="Calibri"/>
          <w:i/>
          <w:sz w:val="22"/>
          <w:szCs w:val="22"/>
        </w:rPr>
        <w:t xml:space="preserve"> for submission form</w:t>
      </w:r>
      <w:r w:rsidR="00495803" w:rsidRPr="00C926F3">
        <w:rPr>
          <w:rFonts w:ascii="Calibri" w:hAnsi="Calibri"/>
          <w:sz w:val="22"/>
          <w:szCs w:val="22"/>
        </w:rPr>
        <w:t>.</w:t>
      </w:r>
    </w:p>
    <w:p w14:paraId="76D961B4" w14:textId="77777777" w:rsidR="00C95C7C" w:rsidRDefault="00C95C7C" w:rsidP="00956251">
      <w:pPr>
        <w:pStyle w:val="NoSpacing"/>
        <w:rPr>
          <w:rFonts w:ascii="Calibri" w:hAnsi="Calibri"/>
          <w:sz w:val="22"/>
          <w:szCs w:val="22"/>
        </w:rPr>
      </w:pPr>
    </w:p>
    <w:p w14:paraId="0C862104" w14:textId="77777777" w:rsidR="00C95C7C" w:rsidRDefault="00D91602" w:rsidP="00956251">
      <w:pPr>
        <w:pStyle w:val="NoSpacing"/>
        <w:rPr>
          <w:rFonts w:ascii="Calibri" w:hAnsi="Calibri"/>
          <w:sz w:val="22"/>
          <w:szCs w:val="22"/>
        </w:rPr>
      </w:pPr>
      <w:r w:rsidRPr="00C926F3">
        <w:rPr>
          <w:rFonts w:ascii="Calibri" w:hAnsi="Calibri"/>
          <w:sz w:val="22"/>
          <w:szCs w:val="22"/>
        </w:rPr>
        <w:t>THOM STARK MEMORIAL AWARD – Presented to up to ten (10) Outstanding Local Vice Presidents. Recipients may be considered for National recognition.</w:t>
      </w:r>
      <w:r w:rsidR="00495803" w:rsidRPr="00C926F3">
        <w:rPr>
          <w:rFonts w:ascii="Calibri" w:hAnsi="Calibri"/>
          <w:sz w:val="22"/>
          <w:szCs w:val="22"/>
        </w:rPr>
        <w:t xml:space="preserve"> </w:t>
      </w:r>
      <w:r w:rsidR="00E22D51" w:rsidRPr="00C926F3">
        <w:rPr>
          <w:rFonts w:ascii="Calibri" w:hAnsi="Calibri"/>
          <w:sz w:val="22"/>
          <w:szCs w:val="22"/>
        </w:rPr>
        <w:t>An interview process determines this award</w:t>
      </w:r>
      <w:r w:rsidR="009A64B7">
        <w:rPr>
          <w:rFonts w:ascii="Calibri" w:hAnsi="Calibri"/>
          <w:sz w:val="22"/>
          <w:szCs w:val="22"/>
        </w:rPr>
        <w:t xml:space="preserve"> f</w:t>
      </w:r>
      <w:r w:rsidR="00495803" w:rsidRPr="00C926F3">
        <w:rPr>
          <w:rFonts w:ascii="Calibri" w:hAnsi="Calibri"/>
          <w:sz w:val="22"/>
          <w:szCs w:val="22"/>
        </w:rPr>
        <w:t xml:space="preserve">or </w:t>
      </w:r>
      <w:r w:rsidR="00FE6F3D">
        <w:rPr>
          <w:rFonts w:ascii="Calibri" w:hAnsi="Calibri"/>
          <w:sz w:val="22"/>
          <w:szCs w:val="22"/>
        </w:rPr>
        <w:t>Year-</w:t>
      </w:r>
      <w:r w:rsidR="006944B9" w:rsidRPr="00C926F3">
        <w:rPr>
          <w:rFonts w:ascii="Calibri" w:hAnsi="Calibri"/>
          <w:sz w:val="22"/>
          <w:szCs w:val="22"/>
        </w:rPr>
        <w:t>End</w:t>
      </w:r>
      <w:r w:rsidR="00495803" w:rsidRPr="00C926F3">
        <w:rPr>
          <w:rFonts w:ascii="Calibri" w:hAnsi="Calibri"/>
          <w:sz w:val="22"/>
          <w:szCs w:val="22"/>
        </w:rPr>
        <w:t xml:space="preserve"> conference</w:t>
      </w:r>
      <w:r w:rsidR="00FE6F3D">
        <w:rPr>
          <w:rFonts w:ascii="Calibri" w:hAnsi="Calibri"/>
          <w:sz w:val="22"/>
          <w:szCs w:val="22"/>
        </w:rPr>
        <w:t xml:space="preserve"> in February</w:t>
      </w:r>
      <w:r w:rsidR="00495803" w:rsidRPr="00C926F3">
        <w:rPr>
          <w:rFonts w:ascii="Calibri" w:hAnsi="Calibri"/>
          <w:sz w:val="22"/>
          <w:szCs w:val="22"/>
        </w:rPr>
        <w:t xml:space="preserve">. The current state president has final say on the top winners. </w:t>
      </w:r>
      <w:r w:rsidR="00495803" w:rsidRPr="00C926F3">
        <w:rPr>
          <w:rFonts w:ascii="Calibri" w:hAnsi="Calibri"/>
          <w:i/>
          <w:sz w:val="22"/>
          <w:szCs w:val="22"/>
        </w:rPr>
        <w:t xml:space="preserve">See Appendix </w:t>
      </w:r>
      <w:r w:rsidR="006944B9" w:rsidRPr="00C926F3">
        <w:rPr>
          <w:rFonts w:ascii="Calibri" w:hAnsi="Calibri"/>
          <w:i/>
          <w:sz w:val="22"/>
          <w:szCs w:val="22"/>
        </w:rPr>
        <w:t>I</w:t>
      </w:r>
      <w:r w:rsidR="00495803" w:rsidRPr="00C926F3">
        <w:rPr>
          <w:rFonts w:ascii="Calibri" w:hAnsi="Calibri"/>
          <w:i/>
          <w:sz w:val="22"/>
          <w:szCs w:val="22"/>
        </w:rPr>
        <w:t xml:space="preserve"> for submission form.</w:t>
      </w:r>
    </w:p>
    <w:p w14:paraId="10AD5C37" w14:textId="77777777" w:rsidR="00C95C7C" w:rsidRDefault="00C95C7C" w:rsidP="00956251">
      <w:pPr>
        <w:pStyle w:val="NoSpacing"/>
        <w:rPr>
          <w:rFonts w:ascii="Calibri" w:hAnsi="Calibri"/>
          <w:sz w:val="22"/>
          <w:szCs w:val="22"/>
        </w:rPr>
      </w:pPr>
    </w:p>
    <w:p w14:paraId="65B76193" w14:textId="77777777" w:rsidR="00C95C7C" w:rsidRDefault="00D91602" w:rsidP="00956251">
      <w:pPr>
        <w:pStyle w:val="NoSpacing"/>
        <w:rPr>
          <w:rFonts w:ascii="Calibri" w:hAnsi="Calibri"/>
          <w:sz w:val="22"/>
          <w:szCs w:val="22"/>
        </w:rPr>
      </w:pPr>
      <w:r w:rsidRPr="00C926F3">
        <w:rPr>
          <w:rFonts w:ascii="Calibri" w:hAnsi="Calibri"/>
          <w:sz w:val="22"/>
          <w:szCs w:val="22"/>
        </w:rPr>
        <w:t>DAVE LICHWALA MEMORIAL AWARD – Presented to up to twenty (20) Outstanding Local Presidents</w:t>
      </w:r>
      <w:r w:rsidR="00714D9A" w:rsidRPr="00C926F3">
        <w:rPr>
          <w:rFonts w:ascii="Calibri" w:hAnsi="Calibri"/>
          <w:sz w:val="22"/>
          <w:szCs w:val="22"/>
        </w:rPr>
        <w:t>.</w:t>
      </w:r>
      <w:r w:rsidR="00495803" w:rsidRPr="00C926F3">
        <w:rPr>
          <w:rFonts w:ascii="Calibri" w:hAnsi="Calibri"/>
          <w:sz w:val="22"/>
          <w:szCs w:val="22"/>
        </w:rPr>
        <w:t xml:space="preserve"> </w:t>
      </w:r>
      <w:r w:rsidR="00EB2B78" w:rsidRPr="00C926F3">
        <w:rPr>
          <w:rFonts w:ascii="Calibri" w:hAnsi="Calibri"/>
          <w:sz w:val="22"/>
          <w:szCs w:val="22"/>
        </w:rPr>
        <w:t>An interview process determines this award</w:t>
      </w:r>
      <w:r w:rsidR="00495803" w:rsidRPr="00C926F3">
        <w:rPr>
          <w:rFonts w:ascii="Calibri" w:hAnsi="Calibri"/>
          <w:sz w:val="22"/>
          <w:szCs w:val="22"/>
        </w:rPr>
        <w:t xml:space="preserve"> for </w:t>
      </w:r>
      <w:r w:rsidR="00FE6F3D">
        <w:rPr>
          <w:rFonts w:ascii="Calibri" w:hAnsi="Calibri"/>
          <w:sz w:val="22"/>
          <w:szCs w:val="22"/>
        </w:rPr>
        <w:t>Year-</w:t>
      </w:r>
      <w:r w:rsidR="006944B9" w:rsidRPr="00C926F3">
        <w:rPr>
          <w:rFonts w:ascii="Calibri" w:hAnsi="Calibri"/>
          <w:sz w:val="22"/>
          <w:szCs w:val="22"/>
        </w:rPr>
        <w:t>End</w:t>
      </w:r>
      <w:r w:rsidR="00495803" w:rsidRPr="00C926F3">
        <w:rPr>
          <w:rFonts w:ascii="Calibri" w:hAnsi="Calibri"/>
          <w:sz w:val="22"/>
          <w:szCs w:val="22"/>
        </w:rPr>
        <w:t xml:space="preserve"> conference</w:t>
      </w:r>
      <w:r w:rsidR="00FE6F3D">
        <w:rPr>
          <w:rFonts w:ascii="Calibri" w:hAnsi="Calibri"/>
          <w:sz w:val="22"/>
          <w:szCs w:val="22"/>
        </w:rPr>
        <w:t xml:space="preserve"> in February</w:t>
      </w:r>
      <w:r w:rsidR="00495803" w:rsidRPr="00C926F3">
        <w:rPr>
          <w:rFonts w:ascii="Calibri" w:hAnsi="Calibri"/>
          <w:sz w:val="22"/>
          <w:szCs w:val="22"/>
        </w:rPr>
        <w:t xml:space="preserve">. The current state president has final say on the top winners. </w:t>
      </w:r>
      <w:r w:rsidR="006944B9" w:rsidRPr="00C926F3">
        <w:rPr>
          <w:rFonts w:ascii="Calibri" w:hAnsi="Calibri"/>
          <w:i/>
          <w:sz w:val="22"/>
          <w:szCs w:val="22"/>
        </w:rPr>
        <w:t>See Appendix J</w:t>
      </w:r>
      <w:r w:rsidR="00495803" w:rsidRPr="00C926F3">
        <w:rPr>
          <w:rFonts w:ascii="Calibri" w:hAnsi="Calibri"/>
          <w:i/>
          <w:sz w:val="22"/>
          <w:szCs w:val="22"/>
        </w:rPr>
        <w:t xml:space="preserve"> for submission form.</w:t>
      </w:r>
    </w:p>
    <w:p w14:paraId="47273C10" w14:textId="77777777" w:rsidR="00C95C7C" w:rsidRDefault="00C95C7C" w:rsidP="00956251">
      <w:pPr>
        <w:pStyle w:val="NoSpacing"/>
        <w:rPr>
          <w:rFonts w:ascii="Calibri" w:hAnsi="Calibri"/>
          <w:sz w:val="22"/>
          <w:szCs w:val="22"/>
        </w:rPr>
      </w:pPr>
    </w:p>
    <w:p w14:paraId="47380EB9" w14:textId="77777777" w:rsidR="00993B56" w:rsidRPr="00C926F3" w:rsidRDefault="00D91602" w:rsidP="00956251">
      <w:pPr>
        <w:pStyle w:val="NoSpacing"/>
        <w:rPr>
          <w:rFonts w:ascii="Calibri" w:hAnsi="Calibri"/>
          <w:sz w:val="22"/>
          <w:szCs w:val="22"/>
        </w:rPr>
      </w:pPr>
      <w:r w:rsidRPr="00C926F3">
        <w:rPr>
          <w:rFonts w:ascii="Calibri" w:hAnsi="Calibri"/>
          <w:sz w:val="22"/>
          <w:szCs w:val="22"/>
        </w:rPr>
        <w:t>MARTIN P. LUTHY MEMORIAL AWARD</w:t>
      </w:r>
      <w:r w:rsidR="00714D9A" w:rsidRPr="00C926F3">
        <w:rPr>
          <w:rFonts w:ascii="Calibri" w:hAnsi="Calibri"/>
          <w:sz w:val="22"/>
          <w:szCs w:val="22"/>
        </w:rPr>
        <w:t xml:space="preserve"> – Presented to up to ten (10) Outstanding Local Presidents. Recipients may be considered for National recognition.</w:t>
      </w:r>
      <w:r w:rsidR="00495803" w:rsidRPr="00C926F3">
        <w:rPr>
          <w:rFonts w:ascii="Calibri" w:hAnsi="Calibri"/>
          <w:sz w:val="22"/>
          <w:szCs w:val="22"/>
        </w:rPr>
        <w:t xml:space="preserve"> </w:t>
      </w:r>
      <w:r w:rsidR="00E22D51" w:rsidRPr="00C926F3">
        <w:rPr>
          <w:rFonts w:ascii="Calibri" w:hAnsi="Calibri"/>
          <w:sz w:val="22"/>
          <w:szCs w:val="22"/>
        </w:rPr>
        <w:t>An interview process determines this award</w:t>
      </w:r>
      <w:r w:rsidR="009A64B7">
        <w:rPr>
          <w:rFonts w:ascii="Calibri" w:hAnsi="Calibri"/>
          <w:sz w:val="22"/>
          <w:szCs w:val="22"/>
        </w:rPr>
        <w:t xml:space="preserve"> </w:t>
      </w:r>
      <w:r w:rsidR="00495803" w:rsidRPr="00C926F3">
        <w:rPr>
          <w:rFonts w:ascii="Calibri" w:hAnsi="Calibri"/>
          <w:sz w:val="22"/>
          <w:szCs w:val="22"/>
        </w:rPr>
        <w:t xml:space="preserve">for </w:t>
      </w:r>
      <w:r w:rsidR="00FE6F3D">
        <w:rPr>
          <w:rFonts w:ascii="Calibri" w:hAnsi="Calibri"/>
          <w:sz w:val="22"/>
          <w:szCs w:val="22"/>
        </w:rPr>
        <w:t>Year-</w:t>
      </w:r>
      <w:r w:rsidR="00B42EDA" w:rsidRPr="00C926F3">
        <w:rPr>
          <w:rFonts w:ascii="Calibri" w:hAnsi="Calibri"/>
          <w:sz w:val="22"/>
          <w:szCs w:val="22"/>
        </w:rPr>
        <w:t>End</w:t>
      </w:r>
      <w:r w:rsidR="00495803" w:rsidRPr="00C926F3">
        <w:rPr>
          <w:rFonts w:ascii="Calibri" w:hAnsi="Calibri"/>
          <w:sz w:val="22"/>
          <w:szCs w:val="22"/>
        </w:rPr>
        <w:t xml:space="preserve"> conference</w:t>
      </w:r>
      <w:r w:rsidR="00FE6F3D">
        <w:rPr>
          <w:rFonts w:ascii="Calibri" w:hAnsi="Calibri"/>
          <w:sz w:val="22"/>
          <w:szCs w:val="22"/>
        </w:rPr>
        <w:t xml:space="preserve"> in February</w:t>
      </w:r>
      <w:r w:rsidR="00495803" w:rsidRPr="00C926F3">
        <w:rPr>
          <w:rFonts w:ascii="Calibri" w:hAnsi="Calibri"/>
          <w:sz w:val="22"/>
          <w:szCs w:val="22"/>
        </w:rPr>
        <w:t xml:space="preserve">. The current state president has final say on the top winners. </w:t>
      </w:r>
      <w:r w:rsidR="00495803" w:rsidRPr="00C926F3">
        <w:rPr>
          <w:rFonts w:ascii="Calibri" w:hAnsi="Calibri"/>
          <w:i/>
          <w:sz w:val="22"/>
          <w:szCs w:val="22"/>
        </w:rPr>
        <w:t xml:space="preserve">See Appendix </w:t>
      </w:r>
      <w:r w:rsidR="00B42EDA" w:rsidRPr="00C926F3">
        <w:rPr>
          <w:rFonts w:ascii="Calibri" w:hAnsi="Calibri"/>
          <w:i/>
          <w:sz w:val="22"/>
          <w:szCs w:val="22"/>
        </w:rPr>
        <w:t>J</w:t>
      </w:r>
      <w:r w:rsidR="00495803" w:rsidRPr="00C926F3">
        <w:rPr>
          <w:rFonts w:ascii="Calibri" w:hAnsi="Calibri"/>
          <w:i/>
          <w:sz w:val="22"/>
          <w:szCs w:val="22"/>
        </w:rPr>
        <w:t xml:space="preserve"> for submission form.</w:t>
      </w:r>
    </w:p>
    <w:p w14:paraId="4C99B209" w14:textId="77777777" w:rsidR="00C95C7C" w:rsidRDefault="00C95C7C" w:rsidP="00956251">
      <w:pPr>
        <w:pStyle w:val="NoSpacing"/>
        <w:rPr>
          <w:rFonts w:ascii="Calibri" w:hAnsi="Calibri"/>
          <w:sz w:val="22"/>
          <w:szCs w:val="22"/>
        </w:rPr>
      </w:pPr>
    </w:p>
    <w:p w14:paraId="3F4FF383" w14:textId="77777777" w:rsidR="00864C4E" w:rsidRPr="00C95C7C" w:rsidRDefault="00FE6F3D" w:rsidP="00956251">
      <w:pPr>
        <w:pStyle w:val="NoSpacing"/>
        <w:rPr>
          <w:rFonts w:ascii="Calibri" w:eastAsia="MS Gothic" w:hAnsi="Calibri"/>
          <w:bCs/>
          <w:i/>
          <w:color w:val="345A8A"/>
          <w:sz w:val="22"/>
          <w:szCs w:val="22"/>
        </w:rPr>
      </w:pPr>
      <w:r>
        <w:rPr>
          <w:rFonts w:ascii="Calibri" w:eastAsia="MS Gothic" w:hAnsi="Calibri"/>
          <w:bCs/>
          <w:i/>
          <w:color w:val="345A8A"/>
          <w:sz w:val="22"/>
          <w:szCs w:val="22"/>
        </w:rPr>
        <w:t>YEAR-</w:t>
      </w:r>
      <w:r w:rsidR="005E7304" w:rsidRPr="00C95C7C">
        <w:rPr>
          <w:rFonts w:ascii="Calibri" w:eastAsia="MS Gothic" w:hAnsi="Calibri"/>
          <w:bCs/>
          <w:i/>
          <w:color w:val="345A8A"/>
          <w:sz w:val="22"/>
          <w:szCs w:val="22"/>
        </w:rPr>
        <w:t xml:space="preserve">END ONLY </w:t>
      </w:r>
      <w:r w:rsidR="00533369" w:rsidRPr="00C95C7C">
        <w:rPr>
          <w:rFonts w:ascii="Calibri" w:eastAsia="MS Gothic" w:hAnsi="Calibri"/>
          <w:bCs/>
          <w:i/>
          <w:color w:val="345A8A"/>
          <w:sz w:val="22"/>
          <w:szCs w:val="22"/>
        </w:rPr>
        <w:t>CHAPTER AWARDS</w:t>
      </w:r>
    </w:p>
    <w:p w14:paraId="793DC62C" w14:textId="77777777" w:rsidR="00FB77A0" w:rsidRPr="00C926F3" w:rsidRDefault="00FB77A0">
      <w:pPr>
        <w:rPr>
          <w:rFonts w:ascii="Calibri" w:hAnsi="Calibri"/>
          <w:b/>
          <w:sz w:val="22"/>
          <w:szCs w:val="22"/>
        </w:rPr>
      </w:pPr>
    </w:p>
    <w:p w14:paraId="51E8812A" w14:textId="77777777" w:rsidR="00FB77A0" w:rsidRPr="00C926F3" w:rsidRDefault="00FB77A0">
      <w:pPr>
        <w:rPr>
          <w:rFonts w:ascii="Calibri" w:hAnsi="Calibri"/>
          <w:sz w:val="22"/>
          <w:szCs w:val="22"/>
        </w:rPr>
      </w:pPr>
      <w:r w:rsidRPr="00C926F3">
        <w:rPr>
          <w:rFonts w:ascii="Calibri" w:hAnsi="Calibri"/>
          <w:sz w:val="22"/>
          <w:szCs w:val="22"/>
        </w:rPr>
        <w:t xml:space="preserve">NEW </w:t>
      </w:r>
      <w:r w:rsidR="006B53C6" w:rsidRPr="00C926F3">
        <w:rPr>
          <w:rFonts w:ascii="Calibri" w:hAnsi="Calibri"/>
          <w:sz w:val="22"/>
          <w:szCs w:val="22"/>
        </w:rPr>
        <w:t>OR</w:t>
      </w:r>
      <w:r w:rsidRPr="00C926F3">
        <w:rPr>
          <w:rFonts w:ascii="Calibri" w:hAnsi="Calibri"/>
          <w:sz w:val="22"/>
          <w:szCs w:val="22"/>
        </w:rPr>
        <w:t xml:space="preserve"> UNDER TWENTY– This award is given to chapters who are new chapters or start their year under 20 members. This award is determined by the programming team for the chapter’s efforts to rise above twenty and the impact they make in their community. A </w:t>
      </w:r>
      <w:r w:rsidR="00FE6F3D">
        <w:rPr>
          <w:rFonts w:ascii="Calibri" w:hAnsi="Calibri"/>
          <w:sz w:val="22"/>
          <w:szCs w:val="22"/>
        </w:rPr>
        <w:t>Year-</w:t>
      </w:r>
      <w:r w:rsidR="006944B9" w:rsidRPr="00C926F3">
        <w:rPr>
          <w:rFonts w:ascii="Calibri" w:hAnsi="Calibri"/>
          <w:sz w:val="22"/>
          <w:szCs w:val="22"/>
        </w:rPr>
        <w:t>End</w:t>
      </w:r>
      <w:r w:rsidR="00E803AA" w:rsidRPr="00C926F3">
        <w:rPr>
          <w:rFonts w:ascii="Calibri" w:hAnsi="Calibri"/>
          <w:sz w:val="22"/>
          <w:szCs w:val="22"/>
        </w:rPr>
        <w:t xml:space="preserve"> </w:t>
      </w:r>
      <w:r w:rsidRPr="00C926F3">
        <w:rPr>
          <w:rFonts w:ascii="Calibri" w:hAnsi="Calibri"/>
          <w:sz w:val="22"/>
          <w:szCs w:val="22"/>
        </w:rPr>
        <w:t xml:space="preserve">chapter plan must be submitted for this award. </w:t>
      </w:r>
    </w:p>
    <w:p w14:paraId="5FB019C6" w14:textId="77777777" w:rsidR="00C95C7C" w:rsidRDefault="00C95C7C">
      <w:pPr>
        <w:rPr>
          <w:rFonts w:ascii="Calibri" w:hAnsi="Calibri"/>
          <w:b/>
          <w:sz w:val="22"/>
          <w:szCs w:val="22"/>
        </w:rPr>
      </w:pPr>
    </w:p>
    <w:p w14:paraId="01D9A1E4" w14:textId="77777777" w:rsidR="00EF1C6D" w:rsidRPr="00C926F3" w:rsidRDefault="005E7304">
      <w:pPr>
        <w:rPr>
          <w:rFonts w:ascii="Calibri" w:hAnsi="Calibri"/>
          <w:sz w:val="22"/>
          <w:szCs w:val="22"/>
        </w:rPr>
      </w:pPr>
      <w:r w:rsidRPr="00C926F3">
        <w:rPr>
          <w:rFonts w:ascii="Calibri" w:hAnsi="Calibri"/>
          <w:sz w:val="22"/>
          <w:szCs w:val="22"/>
        </w:rPr>
        <w:t>BBC MEDIA EXCELLENCE AWARD – This award combines the Bob Beard (outstanding newsletter communication), the Paul D. Ballinger (outstanding use of electronic communication) and the Pamela Cunningham (outstanding online social media and marketing plan).</w:t>
      </w:r>
      <w:r w:rsidR="009B2254" w:rsidRPr="00C926F3">
        <w:rPr>
          <w:rFonts w:ascii="Calibri" w:hAnsi="Calibri"/>
          <w:sz w:val="22"/>
          <w:szCs w:val="22"/>
        </w:rPr>
        <w:t xml:space="preserve"> </w:t>
      </w:r>
      <w:r w:rsidR="004D2804" w:rsidRPr="00C926F3">
        <w:rPr>
          <w:rFonts w:ascii="Calibri" w:hAnsi="Calibri"/>
          <w:sz w:val="22"/>
          <w:szCs w:val="22"/>
        </w:rPr>
        <w:t>A year</w:t>
      </w:r>
      <w:r w:rsidR="00FE6F3D">
        <w:rPr>
          <w:rFonts w:ascii="Calibri" w:hAnsi="Calibri"/>
          <w:sz w:val="22"/>
          <w:szCs w:val="22"/>
        </w:rPr>
        <w:t>-</w:t>
      </w:r>
      <w:r w:rsidR="004D2804" w:rsidRPr="00C926F3">
        <w:rPr>
          <w:rFonts w:ascii="Calibri" w:hAnsi="Calibri"/>
          <w:sz w:val="22"/>
          <w:szCs w:val="22"/>
        </w:rPr>
        <w:t xml:space="preserve">end chapter plan must be submitted for this award with a detailed </w:t>
      </w:r>
      <w:r w:rsidR="00FE6F3D">
        <w:rPr>
          <w:rFonts w:ascii="Calibri" w:hAnsi="Calibri"/>
          <w:sz w:val="22"/>
          <w:szCs w:val="22"/>
        </w:rPr>
        <w:t xml:space="preserve">and updated </w:t>
      </w:r>
      <w:r w:rsidR="004D2804" w:rsidRPr="00C926F3">
        <w:rPr>
          <w:rFonts w:ascii="Calibri" w:hAnsi="Calibri"/>
          <w:sz w:val="22"/>
          <w:szCs w:val="22"/>
        </w:rPr>
        <w:t xml:space="preserve">section </w:t>
      </w:r>
      <w:r w:rsidR="00FE6F3D">
        <w:rPr>
          <w:rFonts w:ascii="Calibri" w:hAnsi="Calibri"/>
          <w:sz w:val="22"/>
          <w:szCs w:val="22"/>
        </w:rPr>
        <w:t>on marketing and communications</w:t>
      </w:r>
      <w:r w:rsidR="004D2804" w:rsidRPr="00C926F3">
        <w:rPr>
          <w:rFonts w:ascii="Calibri" w:hAnsi="Calibri"/>
          <w:sz w:val="22"/>
          <w:szCs w:val="22"/>
        </w:rPr>
        <w:t>. It is suggested that a chapter includes the programming team on their ema</w:t>
      </w:r>
      <w:r w:rsidR="006944B9" w:rsidRPr="00C926F3">
        <w:rPr>
          <w:rFonts w:ascii="Calibri" w:hAnsi="Calibri"/>
          <w:sz w:val="22"/>
          <w:szCs w:val="22"/>
        </w:rPr>
        <w:t>il newsletters through the year.</w:t>
      </w:r>
      <w:r w:rsidR="004D2804" w:rsidRPr="00C926F3">
        <w:rPr>
          <w:rFonts w:ascii="Calibri" w:hAnsi="Calibri"/>
          <w:sz w:val="22"/>
          <w:szCs w:val="22"/>
        </w:rPr>
        <w:t xml:space="preserve"> </w:t>
      </w:r>
      <w:r w:rsidR="00135B84">
        <w:rPr>
          <w:rFonts w:ascii="Calibri" w:hAnsi="Calibri"/>
          <w:sz w:val="22"/>
          <w:szCs w:val="22"/>
        </w:rPr>
        <w:t xml:space="preserve">Send your newsletters to </w:t>
      </w:r>
      <w:r w:rsidR="006944B9" w:rsidRPr="00135B84">
        <w:rPr>
          <w:rFonts w:ascii="Calibri" w:hAnsi="Calibri"/>
          <w:sz w:val="22"/>
          <w:szCs w:val="22"/>
          <w:shd w:val="clear" w:color="auto" w:fill="FFFFFF" w:themeFill="background1"/>
        </w:rPr>
        <w:t>newsletters</w:t>
      </w:r>
      <w:r w:rsidR="004D2804" w:rsidRPr="00135B84">
        <w:rPr>
          <w:rFonts w:ascii="Calibri" w:hAnsi="Calibri"/>
          <w:sz w:val="22"/>
          <w:szCs w:val="22"/>
          <w:shd w:val="clear" w:color="auto" w:fill="FFFFFF" w:themeFill="background1"/>
        </w:rPr>
        <w:t>@mijaycees.org</w:t>
      </w:r>
      <w:r w:rsidR="00135B84">
        <w:rPr>
          <w:rFonts w:ascii="Calibri" w:hAnsi="Calibri"/>
          <w:sz w:val="22"/>
          <w:szCs w:val="22"/>
          <w:shd w:val="clear" w:color="auto" w:fill="FFFFFF" w:themeFill="background1"/>
        </w:rPr>
        <w:t xml:space="preserve"> please.</w:t>
      </w:r>
    </w:p>
    <w:p w14:paraId="15245CF5" w14:textId="77777777" w:rsidR="00EF1C6D" w:rsidRPr="00C926F3" w:rsidRDefault="00EF1C6D">
      <w:pPr>
        <w:rPr>
          <w:rFonts w:ascii="Calibri" w:hAnsi="Calibri"/>
          <w:sz w:val="22"/>
          <w:szCs w:val="22"/>
        </w:rPr>
      </w:pPr>
    </w:p>
    <w:p w14:paraId="2F0ECE2B" w14:textId="77777777" w:rsidR="00EF1C6D" w:rsidRPr="00C926F3" w:rsidRDefault="00EF1C6D">
      <w:pPr>
        <w:rPr>
          <w:rFonts w:ascii="Calibri" w:hAnsi="Calibri"/>
          <w:sz w:val="22"/>
          <w:szCs w:val="22"/>
        </w:rPr>
      </w:pPr>
      <w:r w:rsidRPr="00C926F3">
        <w:rPr>
          <w:rFonts w:ascii="Calibri" w:hAnsi="Calibri"/>
          <w:sz w:val="22"/>
          <w:szCs w:val="22"/>
        </w:rPr>
        <w:t>GOVERNOR’S CUP – Chapters may submit for this award following guidelin</w:t>
      </w:r>
      <w:r w:rsidR="00FE6F3D">
        <w:rPr>
          <w:rFonts w:ascii="Calibri" w:hAnsi="Calibri"/>
          <w:sz w:val="22"/>
          <w:szCs w:val="22"/>
        </w:rPr>
        <w:t>es to be communicated with Year-</w:t>
      </w:r>
      <w:r w:rsidRPr="00C926F3">
        <w:rPr>
          <w:rFonts w:ascii="Calibri" w:hAnsi="Calibri"/>
          <w:sz w:val="22"/>
          <w:szCs w:val="22"/>
        </w:rPr>
        <w:t>End Submission guidelines.</w:t>
      </w:r>
      <w:r w:rsidR="00D91602" w:rsidRPr="00C926F3">
        <w:rPr>
          <w:rFonts w:ascii="Calibri" w:hAnsi="Calibri"/>
          <w:sz w:val="22"/>
          <w:szCs w:val="22"/>
        </w:rPr>
        <w:t xml:space="preserve"> This award recognizes outstanding Government and Civic Involvement.</w:t>
      </w:r>
      <w:r w:rsidR="00495803" w:rsidRPr="00C926F3">
        <w:rPr>
          <w:rFonts w:ascii="Calibri" w:hAnsi="Calibri"/>
          <w:sz w:val="22"/>
          <w:szCs w:val="22"/>
        </w:rPr>
        <w:t xml:space="preserve"> </w:t>
      </w:r>
      <w:r w:rsidR="006944B9" w:rsidRPr="00C926F3">
        <w:rPr>
          <w:rFonts w:ascii="Calibri" w:hAnsi="Calibri"/>
          <w:i/>
          <w:sz w:val="22"/>
          <w:szCs w:val="22"/>
        </w:rPr>
        <w:t>See Appendix K</w:t>
      </w:r>
      <w:r w:rsidR="009B2254" w:rsidRPr="00C926F3">
        <w:rPr>
          <w:rFonts w:ascii="Calibri" w:hAnsi="Calibri"/>
          <w:i/>
          <w:sz w:val="22"/>
          <w:szCs w:val="22"/>
        </w:rPr>
        <w:t xml:space="preserve"> for submission form.</w:t>
      </w:r>
    </w:p>
    <w:p w14:paraId="660803B6" w14:textId="77777777" w:rsidR="00D91602" w:rsidRPr="00C926F3" w:rsidRDefault="00D91602">
      <w:pPr>
        <w:rPr>
          <w:rFonts w:ascii="Calibri" w:hAnsi="Calibri"/>
          <w:sz w:val="22"/>
          <w:szCs w:val="22"/>
        </w:rPr>
      </w:pPr>
    </w:p>
    <w:p w14:paraId="5C8350E1" w14:textId="77777777" w:rsidR="00C95C7C" w:rsidRDefault="00D91602">
      <w:pPr>
        <w:rPr>
          <w:rFonts w:ascii="Calibri" w:hAnsi="Calibri"/>
          <w:sz w:val="22"/>
          <w:szCs w:val="22"/>
        </w:rPr>
      </w:pPr>
      <w:r w:rsidRPr="00C926F3">
        <w:rPr>
          <w:rFonts w:ascii="Calibri" w:hAnsi="Calibri"/>
          <w:sz w:val="22"/>
          <w:szCs w:val="22"/>
        </w:rPr>
        <w:t>STEVE LITTLE MEMORIAL AWARD</w:t>
      </w:r>
      <w:r w:rsidR="00C330D9" w:rsidRPr="00C926F3">
        <w:rPr>
          <w:rFonts w:ascii="Calibri" w:hAnsi="Calibri"/>
          <w:sz w:val="22"/>
          <w:szCs w:val="22"/>
        </w:rPr>
        <w:t xml:space="preserve"> – Best Flagship Membership Program</w:t>
      </w:r>
      <w:r w:rsidR="006944B9" w:rsidRPr="00C926F3">
        <w:rPr>
          <w:rFonts w:ascii="Calibri" w:hAnsi="Calibri"/>
          <w:sz w:val="22"/>
          <w:szCs w:val="22"/>
        </w:rPr>
        <w:t>. This award</w:t>
      </w:r>
      <w:r w:rsidR="00D9200A" w:rsidRPr="00C926F3">
        <w:rPr>
          <w:rFonts w:ascii="Calibri" w:hAnsi="Calibri"/>
          <w:sz w:val="22"/>
          <w:szCs w:val="22"/>
        </w:rPr>
        <w:t xml:space="preserve"> is presented to the chapter or state board group that implements the most outstanding statewide programming that impacts membership activities. </w:t>
      </w:r>
      <w:r w:rsidR="009D311D" w:rsidRPr="00C926F3">
        <w:rPr>
          <w:rFonts w:ascii="Calibri" w:hAnsi="Calibri"/>
          <w:sz w:val="22"/>
          <w:szCs w:val="22"/>
        </w:rPr>
        <w:t>This award</w:t>
      </w:r>
      <w:r w:rsidR="00657A8C" w:rsidRPr="00C926F3">
        <w:rPr>
          <w:rFonts w:ascii="Calibri" w:hAnsi="Calibri"/>
          <w:sz w:val="22"/>
          <w:szCs w:val="22"/>
        </w:rPr>
        <w:t xml:space="preserve"> is determined by the State President.</w:t>
      </w:r>
    </w:p>
    <w:p w14:paraId="34C2B9EE" w14:textId="77777777" w:rsidR="00C95C7C" w:rsidRDefault="00C95C7C">
      <w:pPr>
        <w:rPr>
          <w:rFonts w:ascii="Calibri" w:hAnsi="Calibri"/>
          <w:sz w:val="22"/>
          <w:szCs w:val="22"/>
        </w:rPr>
      </w:pPr>
    </w:p>
    <w:p w14:paraId="2D63B268" w14:textId="77777777" w:rsidR="00D91602" w:rsidRPr="00C926F3" w:rsidRDefault="00D91602">
      <w:pPr>
        <w:rPr>
          <w:rFonts w:ascii="Calibri" w:hAnsi="Calibri"/>
          <w:sz w:val="22"/>
          <w:szCs w:val="22"/>
        </w:rPr>
      </w:pPr>
      <w:r w:rsidRPr="00C926F3">
        <w:rPr>
          <w:rFonts w:ascii="Calibri" w:hAnsi="Calibri"/>
          <w:sz w:val="22"/>
          <w:szCs w:val="22"/>
        </w:rPr>
        <w:t>DENNIS HAMILTON MEMORIAL AWARD</w:t>
      </w:r>
      <w:r w:rsidR="00C330D9" w:rsidRPr="00C926F3">
        <w:rPr>
          <w:rFonts w:ascii="Calibri" w:hAnsi="Calibri"/>
          <w:sz w:val="22"/>
          <w:szCs w:val="22"/>
        </w:rPr>
        <w:t xml:space="preserve"> – Best Flagship Program</w:t>
      </w:r>
      <w:r w:rsidR="00D9200A" w:rsidRPr="00C926F3">
        <w:rPr>
          <w:rFonts w:ascii="Calibri" w:hAnsi="Calibri"/>
          <w:sz w:val="22"/>
          <w:szCs w:val="22"/>
        </w:rPr>
        <w:t>. Described as the finest and most important part of a sta</w:t>
      </w:r>
      <w:r w:rsidR="009D311D" w:rsidRPr="00C926F3">
        <w:rPr>
          <w:rFonts w:ascii="Calibri" w:hAnsi="Calibri"/>
          <w:sz w:val="22"/>
          <w:szCs w:val="22"/>
        </w:rPr>
        <w:t>tewide programming. This award</w:t>
      </w:r>
      <w:r w:rsidR="00D9200A" w:rsidRPr="00C926F3">
        <w:rPr>
          <w:rFonts w:ascii="Calibri" w:hAnsi="Calibri"/>
          <w:sz w:val="22"/>
          <w:szCs w:val="22"/>
        </w:rPr>
        <w:t xml:space="preserve"> is determined by the State President. </w:t>
      </w:r>
    </w:p>
    <w:p w14:paraId="64C01C8A" w14:textId="77777777" w:rsidR="00EF1C6D" w:rsidRPr="00C926F3" w:rsidRDefault="00EF1C6D">
      <w:pPr>
        <w:rPr>
          <w:rFonts w:ascii="Calibri" w:hAnsi="Calibri"/>
          <w:sz w:val="22"/>
          <w:szCs w:val="22"/>
        </w:rPr>
      </w:pPr>
    </w:p>
    <w:p w14:paraId="3913D564" w14:textId="77777777" w:rsidR="00EF1C6D" w:rsidRPr="00C926F3" w:rsidRDefault="00EF1C6D">
      <w:pPr>
        <w:rPr>
          <w:rFonts w:ascii="Calibri" w:hAnsi="Calibri"/>
          <w:sz w:val="22"/>
          <w:szCs w:val="22"/>
        </w:rPr>
      </w:pPr>
      <w:r w:rsidRPr="00C926F3">
        <w:rPr>
          <w:rFonts w:ascii="Calibri" w:hAnsi="Calibri"/>
          <w:sz w:val="22"/>
          <w:szCs w:val="22"/>
        </w:rPr>
        <w:lastRenderedPageBreak/>
        <w:t>HENRY GIESSENBIER MEMORIAL AWARD</w:t>
      </w:r>
      <w:r w:rsidR="00C330D9" w:rsidRPr="00C926F3">
        <w:rPr>
          <w:rFonts w:ascii="Calibri" w:hAnsi="Calibri"/>
          <w:sz w:val="22"/>
          <w:szCs w:val="22"/>
        </w:rPr>
        <w:t xml:space="preserve"> – Top chapters in the State</w:t>
      </w:r>
      <w:r w:rsidR="00495803" w:rsidRPr="00C926F3">
        <w:rPr>
          <w:rFonts w:ascii="Calibri" w:hAnsi="Calibri"/>
          <w:sz w:val="22"/>
          <w:szCs w:val="22"/>
        </w:rPr>
        <w:t>. This award is determined by</w:t>
      </w:r>
      <w:r w:rsidR="00FE6F3D">
        <w:rPr>
          <w:rFonts w:ascii="Calibri" w:hAnsi="Calibri"/>
          <w:sz w:val="22"/>
          <w:szCs w:val="22"/>
        </w:rPr>
        <w:t xml:space="preserve"> the</w:t>
      </w:r>
      <w:r w:rsidR="00495803" w:rsidRPr="00C926F3">
        <w:rPr>
          <w:rFonts w:ascii="Calibri" w:hAnsi="Calibri"/>
          <w:sz w:val="22"/>
          <w:szCs w:val="22"/>
        </w:rPr>
        <w:t xml:space="preserve"> state president. Up to three chapters are awarded this honor. A chapter must submit a chapter plan in order to be considered for this award.</w:t>
      </w:r>
    </w:p>
    <w:p w14:paraId="48EE2F73" w14:textId="77777777" w:rsidR="00EF1C6D" w:rsidRPr="00C926F3" w:rsidRDefault="00EF1C6D">
      <w:pPr>
        <w:rPr>
          <w:rFonts w:ascii="Calibri" w:hAnsi="Calibri"/>
          <w:sz w:val="22"/>
          <w:szCs w:val="22"/>
        </w:rPr>
      </w:pPr>
    </w:p>
    <w:p w14:paraId="749F2B9C" w14:textId="77777777" w:rsidR="00864C4E" w:rsidRPr="00C926F3" w:rsidRDefault="00EF1C6D" w:rsidP="00E22D51">
      <w:pPr>
        <w:rPr>
          <w:rFonts w:ascii="Calibri" w:hAnsi="Calibri"/>
          <w:sz w:val="22"/>
          <w:szCs w:val="22"/>
        </w:rPr>
      </w:pPr>
      <w:r w:rsidRPr="00C926F3">
        <w:rPr>
          <w:rFonts w:ascii="Calibri" w:hAnsi="Calibri"/>
          <w:sz w:val="22"/>
          <w:szCs w:val="22"/>
        </w:rPr>
        <w:t>C.W. BILL OTTO MEMORIAL AWARD</w:t>
      </w:r>
      <w:r w:rsidR="00C330D9" w:rsidRPr="00C926F3">
        <w:rPr>
          <w:rFonts w:ascii="Calibri" w:hAnsi="Calibri"/>
          <w:sz w:val="22"/>
          <w:szCs w:val="22"/>
        </w:rPr>
        <w:t xml:space="preserve"> – Best Overall Chapter in the State</w:t>
      </w:r>
      <w:r w:rsidR="00495803" w:rsidRPr="00C926F3">
        <w:rPr>
          <w:rFonts w:ascii="Calibri" w:hAnsi="Calibri"/>
          <w:sz w:val="22"/>
          <w:szCs w:val="22"/>
        </w:rPr>
        <w:t xml:space="preserve">. One chapter is honored with this award. The state president determines this chapter. This chapter </w:t>
      </w:r>
      <w:r w:rsidR="00FE6F3D">
        <w:rPr>
          <w:rFonts w:ascii="Calibri" w:hAnsi="Calibri"/>
          <w:sz w:val="22"/>
          <w:szCs w:val="22"/>
        </w:rPr>
        <w:t>is chosen from the</w:t>
      </w:r>
      <w:r w:rsidR="00495803" w:rsidRPr="00C926F3">
        <w:rPr>
          <w:rFonts w:ascii="Calibri" w:hAnsi="Calibri"/>
          <w:sz w:val="22"/>
          <w:szCs w:val="22"/>
        </w:rPr>
        <w:t xml:space="preserve"> </w:t>
      </w:r>
      <w:proofErr w:type="spellStart"/>
      <w:r w:rsidR="00495803" w:rsidRPr="00C926F3">
        <w:rPr>
          <w:rFonts w:ascii="Calibri" w:hAnsi="Calibri"/>
          <w:sz w:val="22"/>
          <w:szCs w:val="22"/>
        </w:rPr>
        <w:t>Giessenbier</w:t>
      </w:r>
      <w:proofErr w:type="spellEnd"/>
      <w:r w:rsidR="00495803" w:rsidRPr="00C926F3">
        <w:rPr>
          <w:rFonts w:ascii="Calibri" w:hAnsi="Calibri"/>
          <w:sz w:val="22"/>
          <w:szCs w:val="22"/>
        </w:rPr>
        <w:t xml:space="preserve"> winners. A chapter must submit a chapter plan in order to be considered for this award. </w:t>
      </w:r>
      <w:r w:rsidR="005E7304" w:rsidRPr="00C926F3">
        <w:rPr>
          <w:rFonts w:ascii="Calibri" w:hAnsi="Calibri"/>
          <w:sz w:val="22"/>
          <w:szCs w:val="22"/>
        </w:rPr>
        <w:br/>
      </w:r>
    </w:p>
    <w:p w14:paraId="195901E6" w14:textId="77777777" w:rsidR="00AA5BFE" w:rsidRPr="00C95C7C" w:rsidRDefault="00AA5BFE" w:rsidP="00EE69A4">
      <w:pPr>
        <w:pStyle w:val="Subtitle"/>
        <w:rPr>
          <w:rStyle w:val="SubtleEmphasis"/>
          <w:rFonts w:ascii="Calibri" w:hAnsi="Calibri"/>
          <w:sz w:val="22"/>
          <w:szCs w:val="22"/>
        </w:rPr>
      </w:pPr>
      <w:bookmarkStart w:id="5" w:name="_Toc313466600"/>
      <w:r w:rsidRPr="00C95C7C">
        <w:rPr>
          <w:rStyle w:val="SubtleEmphasis"/>
          <w:rFonts w:ascii="Calibri" w:hAnsi="Calibri"/>
          <w:sz w:val="22"/>
          <w:szCs w:val="22"/>
        </w:rPr>
        <w:t>STATE BOARD MEMBER AWARDS</w:t>
      </w:r>
      <w:bookmarkEnd w:id="5"/>
    </w:p>
    <w:p w14:paraId="06AAA2B5" w14:textId="77777777" w:rsidR="00864C4E" w:rsidRPr="00C926F3" w:rsidRDefault="00864C4E" w:rsidP="0076127D">
      <w:pPr>
        <w:rPr>
          <w:rFonts w:ascii="Calibri" w:hAnsi="Calibri"/>
          <w:i/>
          <w:sz w:val="20"/>
        </w:rPr>
      </w:pPr>
    </w:p>
    <w:p w14:paraId="5B30BE89" w14:textId="77777777" w:rsidR="00C95C7C" w:rsidRDefault="00AA5BFE" w:rsidP="00AA5BFE">
      <w:pPr>
        <w:rPr>
          <w:rFonts w:ascii="Calibri" w:hAnsi="Calibri"/>
          <w:sz w:val="22"/>
          <w:szCs w:val="22"/>
        </w:rPr>
      </w:pPr>
      <w:r w:rsidRPr="00C926F3">
        <w:rPr>
          <w:rFonts w:ascii="Calibri" w:hAnsi="Calibri"/>
          <w:sz w:val="22"/>
          <w:szCs w:val="22"/>
        </w:rPr>
        <w:t>SANDRA K. LUIKES – Awarded to up to three outstanding District Directors.</w:t>
      </w:r>
    </w:p>
    <w:p w14:paraId="780A843A" w14:textId="77777777" w:rsidR="00C95C7C" w:rsidRDefault="00C95C7C" w:rsidP="00AA5BFE">
      <w:pPr>
        <w:rPr>
          <w:rFonts w:ascii="Calibri" w:hAnsi="Calibri"/>
          <w:sz w:val="22"/>
          <w:szCs w:val="22"/>
        </w:rPr>
      </w:pPr>
    </w:p>
    <w:p w14:paraId="467FABF1" w14:textId="77777777" w:rsidR="00C95C7C" w:rsidRDefault="00AA5BFE" w:rsidP="00AA5BFE">
      <w:pPr>
        <w:rPr>
          <w:rFonts w:ascii="Calibri" w:hAnsi="Calibri"/>
          <w:sz w:val="22"/>
          <w:szCs w:val="22"/>
        </w:rPr>
      </w:pPr>
      <w:r w:rsidRPr="00C926F3">
        <w:rPr>
          <w:rFonts w:ascii="Calibri" w:hAnsi="Calibri"/>
          <w:sz w:val="22"/>
          <w:szCs w:val="22"/>
        </w:rPr>
        <w:t>SEIJI HORIUCHI – Awarded to up to three outstanding Programming Directors or State Chairs.</w:t>
      </w:r>
    </w:p>
    <w:p w14:paraId="2AF41498" w14:textId="77777777" w:rsidR="00C95C7C" w:rsidRDefault="00C95C7C" w:rsidP="00AA5BFE">
      <w:pPr>
        <w:rPr>
          <w:rFonts w:ascii="Calibri" w:hAnsi="Calibri"/>
          <w:sz w:val="22"/>
          <w:szCs w:val="22"/>
        </w:rPr>
      </w:pPr>
    </w:p>
    <w:p w14:paraId="70C6CF1A" w14:textId="77777777" w:rsidR="00C95C7C" w:rsidRDefault="00AA5BFE" w:rsidP="00AA5BFE">
      <w:pPr>
        <w:rPr>
          <w:rFonts w:ascii="Calibri" w:hAnsi="Calibri"/>
          <w:sz w:val="22"/>
          <w:szCs w:val="22"/>
        </w:rPr>
      </w:pPr>
      <w:r w:rsidRPr="00C926F3">
        <w:rPr>
          <w:rFonts w:ascii="Calibri" w:hAnsi="Calibri"/>
          <w:sz w:val="22"/>
          <w:szCs w:val="22"/>
        </w:rPr>
        <w:t>DOC HULDIN MEMORIAL AWARD – Presented to the most outstanding MIJC Senator for their service to the Jaycee organization.</w:t>
      </w:r>
    </w:p>
    <w:p w14:paraId="16040804" w14:textId="77777777" w:rsidR="00C95C7C" w:rsidRDefault="00C95C7C" w:rsidP="00AA5BFE">
      <w:pPr>
        <w:rPr>
          <w:rFonts w:ascii="Calibri" w:hAnsi="Calibri"/>
          <w:sz w:val="22"/>
          <w:szCs w:val="22"/>
        </w:rPr>
      </w:pPr>
    </w:p>
    <w:p w14:paraId="33B446C3" w14:textId="77777777" w:rsidR="00C95C7C" w:rsidRDefault="00AA5BFE" w:rsidP="00AA5BFE">
      <w:pPr>
        <w:rPr>
          <w:rFonts w:ascii="Calibri" w:hAnsi="Calibri"/>
          <w:sz w:val="22"/>
          <w:szCs w:val="22"/>
        </w:rPr>
      </w:pPr>
      <w:r w:rsidRPr="00C926F3">
        <w:rPr>
          <w:rFonts w:ascii="Calibri" w:hAnsi="Calibri"/>
          <w:sz w:val="22"/>
          <w:szCs w:val="22"/>
        </w:rPr>
        <w:t>R. BRADLEY TRAFTON MEMORIAL AWARD – Presented to the most outstanding Appointed Officer to the MIJC Board of Directors.</w:t>
      </w:r>
    </w:p>
    <w:p w14:paraId="260B815B" w14:textId="77777777" w:rsidR="00C95C7C" w:rsidRDefault="00C95C7C" w:rsidP="00AA5BFE">
      <w:pPr>
        <w:rPr>
          <w:rFonts w:ascii="Calibri" w:hAnsi="Calibri"/>
          <w:sz w:val="22"/>
          <w:szCs w:val="22"/>
        </w:rPr>
      </w:pPr>
    </w:p>
    <w:p w14:paraId="226E43B9" w14:textId="77777777" w:rsidR="00C95C7C" w:rsidRDefault="00AA5BFE" w:rsidP="00AA5BFE">
      <w:pPr>
        <w:rPr>
          <w:rFonts w:ascii="Calibri" w:hAnsi="Calibri"/>
          <w:sz w:val="22"/>
          <w:szCs w:val="22"/>
        </w:rPr>
      </w:pPr>
      <w:r w:rsidRPr="00C926F3">
        <w:rPr>
          <w:rFonts w:ascii="Calibri" w:hAnsi="Calibri"/>
          <w:sz w:val="22"/>
          <w:szCs w:val="22"/>
        </w:rPr>
        <w:t>OUTSTANDING MEMBER OF THE MIJC BOARD OF DIRECTORS</w:t>
      </w:r>
      <w:r w:rsidR="00C330D9" w:rsidRPr="00C926F3">
        <w:rPr>
          <w:rFonts w:ascii="Calibri" w:hAnsi="Calibri"/>
          <w:sz w:val="22"/>
          <w:szCs w:val="22"/>
        </w:rPr>
        <w:t xml:space="preserve"> – Presented to a member of the Michigan Jaycees Board of Directors for their service during the year.</w:t>
      </w:r>
    </w:p>
    <w:p w14:paraId="7B28C481" w14:textId="77777777" w:rsidR="00C95C7C" w:rsidRDefault="00C95C7C" w:rsidP="00AA5BFE">
      <w:pPr>
        <w:rPr>
          <w:rFonts w:ascii="Calibri" w:hAnsi="Calibri"/>
          <w:sz w:val="22"/>
          <w:szCs w:val="22"/>
        </w:rPr>
      </w:pPr>
    </w:p>
    <w:p w14:paraId="660780D2" w14:textId="77777777" w:rsidR="00AA5BFE" w:rsidRDefault="00AA5BFE" w:rsidP="00AA5BFE">
      <w:pPr>
        <w:rPr>
          <w:rFonts w:ascii="Calibri" w:hAnsi="Calibri"/>
          <w:sz w:val="22"/>
          <w:szCs w:val="22"/>
        </w:rPr>
      </w:pPr>
      <w:r w:rsidRPr="00C926F3">
        <w:rPr>
          <w:rFonts w:ascii="Calibri" w:hAnsi="Calibri"/>
          <w:sz w:val="22"/>
          <w:szCs w:val="22"/>
        </w:rPr>
        <w:t>MARK N. PANK</w:t>
      </w:r>
      <w:r w:rsidR="00B42EDA" w:rsidRPr="00C926F3">
        <w:rPr>
          <w:rFonts w:ascii="Calibri" w:hAnsi="Calibri"/>
          <w:sz w:val="22"/>
          <w:szCs w:val="22"/>
        </w:rPr>
        <w:t>N</w:t>
      </w:r>
      <w:r w:rsidRPr="00C926F3">
        <w:rPr>
          <w:rFonts w:ascii="Calibri" w:hAnsi="Calibri"/>
          <w:sz w:val="22"/>
          <w:szCs w:val="22"/>
        </w:rPr>
        <w:t>ER AWARD</w:t>
      </w:r>
      <w:r w:rsidR="00C330D9" w:rsidRPr="00C926F3">
        <w:rPr>
          <w:rFonts w:ascii="Calibri" w:hAnsi="Calibri"/>
          <w:sz w:val="22"/>
          <w:szCs w:val="22"/>
        </w:rPr>
        <w:t xml:space="preserve"> – Presented to a member of the Michigan Jaycees Executive Board for their service during the year.</w:t>
      </w:r>
    </w:p>
    <w:p w14:paraId="48E5F126" w14:textId="77777777" w:rsidR="00C95C7C" w:rsidRPr="00C926F3" w:rsidRDefault="00C95C7C" w:rsidP="00AA5BFE">
      <w:pPr>
        <w:rPr>
          <w:rFonts w:ascii="Calibri" w:hAnsi="Calibri"/>
          <w:sz w:val="22"/>
          <w:szCs w:val="22"/>
        </w:rPr>
      </w:pPr>
    </w:p>
    <w:p w14:paraId="3861181F" w14:textId="77777777" w:rsidR="00492469" w:rsidRPr="00C926F3" w:rsidRDefault="00AA5BFE" w:rsidP="005E7304">
      <w:pPr>
        <w:rPr>
          <w:rFonts w:ascii="Calibri" w:hAnsi="Calibri"/>
          <w:sz w:val="22"/>
          <w:szCs w:val="22"/>
        </w:rPr>
      </w:pPr>
      <w:r w:rsidRPr="00C926F3">
        <w:rPr>
          <w:rFonts w:ascii="Calibri" w:hAnsi="Calibri"/>
          <w:sz w:val="22"/>
          <w:szCs w:val="22"/>
        </w:rPr>
        <w:t>BETTY SEXTON AWARD</w:t>
      </w:r>
      <w:r w:rsidR="00C330D9" w:rsidRPr="00C926F3">
        <w:rPr>
          <w:rFonts w:ascii="Calibri" w:hAnsi="Calibri"/>
          <w:sz w:val="22"/>
          <w:szCs w:val="22"/>
        </w:rPr>
        <w:t xml:space="preserve"> – Presented to a Michigan Jaycees </w:t>
      </w:r>
      <w:r w:rsidR="004D2E94" w:rsidRPr="00C926F3">
        <w:rPr>
          <w:rFonts w:ascii="Calibri" w:hAnsi="Calibri"/>
          <w:sz w:val="22"/>
          <w:szCs w:val="22"/>
        </w:rPr>
        <w:t xml:space="preserve">Programming </w:t>
      </w:r>
      <w:r w:rsidR="00C330D9" w:rsidRPr="00C926F3">
        <w:rPr>
          <w:rFonts w:ascii="Calibri" w:hAnsi="Calibri"/>
          <w:sz w:val="22"/>
          <w:szCs w:val="22"/>
        </w:rPr>
        <w:t>Vice President</w:t>
      </w:r>
      <w:r w:rsidR="004D2E94" w:rsidRPr="00C926F3">
        <w:rPr>
          <w:rFonts w:ascii="Calibri" w:hAnsi="Calibri"/>
          <w:sz w:val="22"/>
          <w:szCs w:val="22"/>
        </w:rPr>
        <w:t xml:space="preserve"> &amp; Membership Director</w:t>
      </w:r>
      <w:r w:rsidR="00C330D9" w:rsidRPr="00C926F3">
        <w:rPr>
          <w:rFonts w:ascii="Calibri" w:hAnsi="Calibri"/>
          <w:sz w:val="22"/>
          <w:szCs w:val="22"/>
        </w:rPr>
        <w:t xml:space="preserve"> for their service during the year.</w:t>
      </w:r>
    </w:p>
    <w:p w14:paraId="7FE72484" w14:textId="77777777" w:rsidR="00C4763B" w:rsidRPr="00C926F3" w:rsidRDefault="00C4763B">
      <w:pPr>
        <w:suppressAutoHyphens w:val="0"/>
        <w:rPr>
          <w:rFonts w:ascii="Calibri" w:hAnsi="Calibri"/>
          <w:sz w:val="22"/>
          <w:szCs w:val="22"/>
        </w:rPr>
      </w:pPr>
      <w:r w:rsidRPr="00C926F3">
        <w:rPr>
          <w:rFonts w:ascii="Calibri" w:hAnsi="Calibri"/>
          <w:sz w:val="22"/>
          <w:szCs w:val="22"/>
        </w:rPr>
        <w:br w:type="page"/>
      </w:r>
    </w:p>
    <w:p w14:paraId="74289114" w14:textId="77777777" w:rsidR="00E655B3" w:rsidRDefault="00E655B3" w:rsidP="00C4763B">
      <w:pPr>
        <w:pStyle w:val="Subtitle"/>
        <w:rPr>
          <w:rFonts w:ascii="Calibri" w:hAnsi="Calibri"/>
        </w:rPr>
      </w:pPr>
      <w:bookmarkStart w:id="6" w:name="_Toc313466607"/>
    </w:p>
    <w:p w14:paraId="5134A4A4" w14:textId="77777777" w:rsidR="00C4763B" w:rsidRPr="00C926F3" w:rsidRDefault="004D2E94" w:rsidP="00C4763B">
      <w:pPr>
        <w:pStyle w:val="Subtitle"/>
        <w:rPr>
          <w:rFonts w:ascii="Calibri" w:hAnsi="Calibri"/>
        </w:rPr>
      </w:pPr>
      <w:bookmarkStart w:id="7" w:name="_Toc313466608"/>
      <w:bookmarkEnd w:id="6"/>
      <w:r w:rsidRPr="00C926F3">
        <w:rPr>
          <w:rFonts w:ascii="Calibri" w:hAnsi="Calibri"/>
        </w:rPr>
        <w:t>Appendix E</w:t>
      </w:r>
      <w:r w:rsidR="00683D3C" w:rsidRPr="00C926F3">
        <w:rPr>
          <w:rFonts w:ascii="Calibri" w:hAnsi="Calibri"/>
        </w:rPr>
        <w:t xml:space="preserve"> – SPE Written Submission</w:t>
      </w:r>
      <w:bookmarkEnd w:id="7"/>
    </w:p>
    <w:p w14:paraId="6B9D0D41" w14:textId="77777777" w:rsidR="00BC3DF2" w:rsidRDefault="00BC3DF2" w:rsidP="00BC3DF2">
      <w:pPr>
        <w:rPr>
          <w:rFonts w:ascii="Calibri" w:hAnsi="Calibri"/>
          <w:b/>
          <w:i/>
        </w:rPr>
      </w:pPr>
    </w:p>
    <w:p w14:paraId="0312631D" w14:textId="77777777" w:rsidR="000E4E56" w:rsidRPr="00A70860" w:rsidRDefault="00A70860" w:rsidP="00BC3DF2">
      <w:pPr>
        <w:rPr>
          <w:rFonts w:ascii="Calibri" w:hAnsi="Calibri"/>
          <w:b/>
          <w:i/>
        </w:rPr>
      </w:pPr>
      <w:r>
        <w:rPr>
          <w:rFonts w:ascii="Calibri" w:hAnsi="Calibri"/>
          <w:b/>
          <w:i/>
        </w:rPr>
        <w:t>*</w:t>
      </w:r>
      <w:r w:rsidR="00850498">
        <w:rPr>
          <w:rFonts w:ascii="Calibri" w:hAnsi="Calibri"/>
          <w:b/>
          <w:i/>
        </w:rPr>
        <w:t>D</w:t>
      </w:r>
      <w:r w:rsidR="000E4E56" w:rsidRPr="00A70860">
        <w:rPr>
          <w:rFonts w:ascii="Calibri" w:hAnsi="Calibri"/>
          <w:b/>
          <w:i/>
        </w:rPr>
        <w:t>ownloadable</w:t>
      </w:r>
      <w:r w:rsidR="00850498">
        <w:rPr>
          <w:rFonts w:ascii="Calibri" w:hAnsi="Calibri"/>
          <w:b/>
          <w:i/>
        </w:rPr>
        <w:t xml:space="preserve"> Word file</w:t>
      </w:r>
      <w:r w:rsidR="000E4E56" w:rsidRPr="00A70860">
        <w:rPr>
          <w:rFonts w:ascii="Calibri" w:hAnsi="Calibri"/>
          <w:b/>
          <w:i/>
        </w:rPr>
        <w:t xml:space="preserve"> in Document Library</w:t>
      </w:r>
    </w:p>
    <w:p w14:paraId="7371039C" w14:textId="77777777" w:rsidR="001C3A16" w:rsidRPr="00C926F3" w:rsidRDefault="001C3A16" w:rsidP="001C3A16">
      <w:pPr>
        <w:rPr>
          <w:rFonts w:ascii="Calibri" w:hAnsi="Calibri"/>
        </w:rPr>
      </w:pPr>
    </w:p>
    <w:p w14:paraId="51A45ABB" w14:textId="77777777" w:rsidR="000E4E56" w:rsidRPr="00DE7030" w:rsidRDefault="000E4E56" w:rsidP="0076127D">
      <w:pPr>
        <w:pStyle w:val="NoSpacing"/>
        <w:rPr>
          <w:rFonts w:ascii="Calibri" w:hAnsi="Calibri"/>
          <w:b/>
          <w:sz w:val="32"/>
          <w:szCs w:val="32"/>
        </w:rPr>
      </w:pPr>
      <w:r w:rsidRPr="00DE7030">
        <w:rPr>
          <w:rFonts w:ascii="Calibri" w:hAnsi="Calibri"/>
          <w:b/>
          <w:sz w:val="32"/>
          <w:szCs w:val="32"/>
        </w:rPr>
        <w:t>S</w:t>
      </w:r>
      <w:r w:rsidR="00DE7030">
        <w:rPr>
          <w:rFonts w:ascii="Calibri" w:hAnsi="Calibri"/>
          <w:b/>
          <w:sz w:val="32"/>
          <w:szCs w:val="32"/>
        </w:rPr>
        <w:t xml:space="preserve">INGLE </w:t>
      </w:r>
      <w:r w:rsidRPr="00DE7030">
        <w:rPr>
          <w:rFonts w:ascii="Calibri" w:hAnsi="Calibri"/>
          <w:b/>
          <w:sz w:val="32"/>
          <w:szCs w:val="32"/>
        </w:rPr>
        <w:t>P</w:t>
      </w:r>
      <w:r w:rsidR="00DE7030">
        <w:rPr>
          <w:rFonts w:ascii="Calibri" w:hAnsi="Calibri"/>
          <w:b/>
          <w:sz w:val="32"/>
          <w:szCs w:val="32"/>
        </w:rPr>
        <w:t xml:space="preserve">ROJECT </w:t>
      </w:r>
      <w:r w:rsidRPr="00DE7030">
        <w:rPr>
          <w:rFonts w:ascii="Calibri" w:hAnsi="Calibri"/>
          <w:b/>
          <w:sz w:val="32"/>
          <w:szCs w:val="32"/>
        </w:rPr>
        <w:t>E</w:t>
      </w:r>
      <w:r w:rsidR="00DE7030">
        <w:rPr>
          <w:rFonts w:ascii="Calibri" w:hAnsi="Calibri"/>
          <w:b/>
          <w:sz w:val="32"/>
          <w:szCs w:val="32"/>
        </w:rPr>
        <w:t>NTRY (SPE)</w:t>
      </w:r>
      <w:r w:rsidRPr="00DE7030">
        <w:rPr>
          <w:rFonts w:ascii="Calibri" w:hAnsi="Calibri"/>
          <w:b/>
          <w:sz w:val="32"/>
          <w:szCs w:val="32"/>
        </w:rPr>
        <w:t xml:space="preserve"> PROJECT RESUME</w:t>
      </w:r>
    </w:p>
    <w:p w14:paraId="2939876F" w14:textId="77777777" w:rsidR="000E4E56" w:rsidRPr="00C926F3" w:rsidRDefault="000E4E56" w:rsidP="000E4E56">
      <w:pPr>
        <w:rPr>
          <w:rFonts w:ascii="Calibri" w:hAnsi="Calibri"/>
        </w:rPr>
      </w:pPr>
    </w:p>
    <w:p w14:paraId="1F0D7C73" w14:textId="77777777" w:rsidR="00856D33" w:rsidRPr="00C926F3" w:rsidRDefault="000E4E56" w:rsidP="0032066A">
      <w:pPr>
        <w:spacing w:after="120"/>
        <w:rPr>
          <w:rFonts w:ascii="Calibri" w:hAnsi="Calibri"/>
        </w:rPr>
      </w:pPr>
      <w:r w:rsidRPr="00C926F3">
        <w:rPr>
          <w:rFonts w:ascii="Calibri" w:hAnsi="Calibri"/>
          <w:b/>
        </w:rPr>
        <w:t>PROJECT NAME</w:t>
      </w:r>
      <w:r w:rsidRPr="00C926F3">
        <w:rPr>
          <w:rFonts w:ascii="Calibri" w:hAnsi="Calibri"/>
        </w:rPr>
        <w:t xml:space="preserve"> – </w:t>
      </w:r>
      <w:r w:rsidR="00856D33">
        <w:rPr>
          <w:rFonts w:ascii="Calibri" w:hAnsi="Calibri"/>
        </w:rPr>
        <w:t>_______________________________________________________________</w:t>
      </w:r>
    </w:p>
    <w:p w14:paraId="453E887C" w14:textId="77777777" w:rsidR="00DE7030" w:rsidRDefault="00DE7030" w:rsidP="0032066A">
      <w:pPr>
        <w:spacing w:after="120"/>
        <w:rPr>
          <w:rFonts w:ascii="Calibri" w:hAnsi="Calibri"/>
        </w:rPr>
      </w:pPr>
      <w:r w:rsidRPr="00C926F3">
        <w:rPr>
          <w:rFonts w:ascii="Calibri" w:hAnsi="Calibri"/>
          <w:b/>
        </w:rPr>
        <w:t>CHAPTER</w:t>
      </w:r>
      <w:r w:rsidRPr="00C926F3">
        <w:rPr>
          <w:rFonts w:ascii="Calibri" w:hAnsi="Calibri"/>
        </w:rPr>
        <w:t xml:space="preserve"> – </w:t>
      </w:r>
      <w:r>
        <w:rPr>
          <w:rFonts w:ascii="Calibri" w:hAnsi="Calibri"/>
        </w:rPr>
        <w:t>____________________________________________________________________</w:t>
      </w:r>
    </w:p>
    <w:p w14:paraId="22294039" w14:textId="77777777" w:rsidR="000E4E56" w:rsidRDefault="000E4E56" w:rsidP="0032066A">
      <w:pPr>
        <w:spacing w:after="120"/>
        <w:rPr>
          <w:rFonts w:ascii="Calibri" w:hAnsi="Calibri"/>
        </w:rPr>
      </w:pPr>
      <w:r w:rsidRPr="00C926F3">
        <w:rPr>
          <w:rFonts w:ascii="Calibri" w:hAnsi="Calibri"/>
          <w:b/>
        </w:rPr>
        <w:t>PROJECT CHAIR(S)</w:t>
      </w:r>
      <w:r w:rsidRPr="00C926F3">
        <w:rPr>
          <w:rFonts w:ascii="Calibri" w:hAnsi="Calibri"/>
        </w:rPr>
        <w:t xml:space="preserve"> –</w:t>
      </w:r>
      <w:r w:rsidR="00856D33">
        <w:rPr>
          <w:rFonts w:ascii="Calibri" w:hAnsi="Calibri"/>
        </w:rPr>
        <w:t xml:space="preserve"> _____________________________________________________________</w:t>
      </w:r>
    </w:p>
    <w:p w14:paraId="22320543" w14:textId="77777777" w:rsidR="00856D33" w:rsidRDefault="00856D33" w:rsidP="0032066A">
      <w:pPr>
        <w:spacing w:after="120"/>
        <w:rPr>
          <w:rFonts w:ascii="Calibri" w:hAnsi="Calibri"/>
        </w:rPr>
      </w:pPr>
      <w:r w:rsidRPr="00C926F3">
        <w:rPr>
          <w:rFonts w:ascii="Calibri" w:hAnsi="Calibri"/>
          <w:b/>
        </w:rPr>
        <w:t>PROJECT CHAIR(S)</w:t>
      </w:r>
      <w:r>
        <w:rPr>
          <w:rFonts w:ascii="Calibri" w:hAnsi="Calibri"/>
          <w:b/>
        </w:rPr>
        <w:t xml:space="preserve"> EMAIL(S)</w:t>
      </w:r>
      <w:r w:rsidRPr="00C926F3">
        <w:rPr>
          <w:rFonts w:ascii="Calibri" w:hAnsi="Calibri"/>
        </w:rPr>
        <w:t xml:space="preserve"> –</w:t>
      </w:r>
      <w:r>
        <w:rPr>
          <w:rFonts w:ascii="Calibri" w:hAnsi="Calibri"/>
        </w:rPr>
        <w:t xml:space="preserve"> _____________________________________________________</w:t>
      </w:r>
    </w:p>
    <w:p w14:paraId="7400A1D8" w14:textId="77777777" w:rsidR="00310459" w:rsidRDefault="00310459" w:rsidP="000E4E56">
      <w:pPr>
        <w:rPr>
          <w:rFonts w:ascii="Calibri" w:hAnsi="Calibri"/>
        </w:rPr>
      </w:pPr>
    </w:p>
    <w:p w14:paraId="574DD8BF" w14:textId="77777777" w:rsidR="00310459" w:rsidRPr="00310459" w:rsidRDefault="00310459" w:rsidP="000E4E56">
      <w:pPr>
        <w:rPr>
          <w:rFonts w:ascii="Calibri" w:hAnsi="Calibri"/>
          <w:b/>
        </w:rPr>
      </w:pPr>
      <w:r w:rsidRPr="00310459">
        <w:rPr>
          <w:rFonts w:ascii="Calibri" w:hAnsi="Calibri"/>
          <w:b/>
        </w:rPr>
        <w:t>Check if yes, leave blank if no:</w:t>
      </w:r>
    </w:p>
    <w:p w14:paraId="60810C33" w14:textId="77777777" w:rsidR="00310459" w:rsidRDefault="00000000" w:rsidP="000E4E56">
      <w:pPr>
        <w:rPr>
          <w:rFonts w:ascii="Calibri" w:hAnsi="Calibri"/>
        </w:rPr>
      </w:pPr>
      <w:sdt>
        <w:sdtPr>
          <w:rPr>
            <w:rFonts w:ascii="Calibri" w:hAnsi="Calibri"/>
          </w:rPr>
          <w:id w:val="-1077282296"/>
          <w14:checkbox>
            <w14:checked w14:val="0"/>
            <w14:checkedState w14:val="2612" w14:font="MS Gothic"/>
            <w14:uncheckedState w14:val="2610" w14:font="MS Gothic"/>
          </w14:checkbox>
        </w:sdtPr>
        <w:sdtContent>
          <w:r w:rsidR="00310459">
            <w:rPr>
              <w:rFonts w:ascii="MS Gothic" w:eastAsia="MS Gothic" w:hAnsi="MS Gothic" w:hint="eastAsia"/>
            </w:rPr>
            <w:t>☐</w:t>
          </w:r>
        </w:sdtContent>
      </w:sdt>
      <w:r w:rsidR="00310459">
        <w:rPr>
          <w:rFonts w:ascii="Calibri" w:hAnsi="Calibri"/>
        </w:rPr>
        <w:t xml:space="preserve"> I agree to share this form in a database for other chapters to </w:t>
      </w:r>
      <w:proofErr w:type="gramStart"/>
      <w:r w:rsidR="00310459">
        <w:rPr>
          <w:rFonts w:ascii="Calibri" w:hAnsi="Calibri"/>
        </w:rPr>
        <w:t>view</w:t>
      </w:r>
      <w:proofErr w:type="gramEnd"/>
      <w:r w:rsidR="00310459">
        <w:rPr>
          <w:rFonts w:ascii="Calibri" w:hAnsi="Calibri"/>
        </w:rPr>
        <w:t xml:space="preserve"> </w:t>
      </w:r>
    </w:p>
    <w:p w14:paraId="51BDE12F" w14:textId="77777777" w:rsidR="000E4E56" w:rsidRPr="00310459" w:rsidRDefault="00310459" w:rsidP="000E4E56">
      <w:pPr>
        <w:rPr>
          <w:rFonts w:ascii="Calibri" w:hAnsi="Calibri"/>
        </w:rPr>
      </w:pPr>
      <w:r>
        <w:rPr>
          <w:rFonts w:ascii="Calibri" w:hAnsi="Calibri"/>
        </w:rPr>
        <w:t xml:space="preserve">   </w:t>
      </w:r>
    </w:p>
    <w:p w14:paraId="7C74AE0C" w14:textId="77777777" w:rsidR="000E4E56" w:rsidRPr="00C926F3" w:rsidRDefault="000E4E56" w:rsidP="000E4E56">
      <w:pPr>
        <w:rPr>
          <w:rFonts w:ascii="Calibri" w:hAnsi="Calibri"/>
          <w:i/>
        </w:rPr>
      </w:pPr>
      <w:r w:rsidRPr="00C926F3">
        <w:rPr>
          <w:rFonts w:ascii="Calibri" w:hAnsi="Calibri"/>
          <w:b/>
        </w:rPr>
        <w:t>SPE Category (</w:t>
      </w:r>
      <w:r w:rsidR="00856D33">
        <w:rPr>
          <w:rFonts w:ascii="Calibri" w:hAnsi="Calibri"/>
          <w:b/>
        </w:rPr>
        <w:t>Check)</w:t>
      </w:r>
    </w:p>
    <w:p w14:paraId="23460ABB" w14:textId="77777777" w:rsidR="00856D33" w:rsidRDefault="00000000" w:rsidP="00856D33">
      <w:pPr>
        <w:rPr>
          <w:rFonts w:ascii="Calibri" w:hAnsi="Calibri"/>
        </w:rPr>
      </w:pPr>
      <w:sdt>
        <w:sdtPr>
          <w:rPr>
            <w:rFonts w:ascii="Calibri" w:hAnsi="Calibri"/>
          </w:rPr>
          <w:id w:val="87437192"/>
          <w14:checkbox>
            <w14:checked w14:val="0"/>
            <w14:checkedState w14:val="2612" w14:font="MS Gothic"/>
            <w14:uncheckedState w14:val="2610" w14:font="MS Gothic"/>
          </w14:checkbox>
        </w:sdtPr>
        <w:sdtContent>
          <w:r w:rsidR="00856D33">
            <w:rPr>
              <w:rFonts w:ascii="MS Gothic" w:eastAsia="MS Gothic" w:hAnsi="MS Gothic" w:hint="eastAsia"/>
            </w:rPr>
            <w:t>☐</w:t>
          </w:r>
        </w:sdtContent>
      </w:sdt>
      <w:r w:rsidR="00856D33">
        <w:rPr>
          <w:rFonts w:ascii="Calibri" w:hAnsi="Calibri"/>
        </w:rPr>
        <w:t xml:space="preserve"> </w:t>
      </w:r>
      <w:r w:rsidR="00A70860">
        <w:rPr>
          <w:rFonts w:ascii="Calibri" w:hAnsi="Calibri"/>
        </w:rPr>
        <w:t>Local Community Development</w:t>
      </w:r>
      <w:r w:rsidR="00A70860">
        <w:rPr>
          <w:rFonts w:ascii="Calibri" w:hAnsi="Calibri"/>
        </w:rPr>
        <w:tab/>
      </w:r>
    </w:p>
    <w:p w14:paraId="511671E3" w14:textId="77777777" w:rsidR="00856D33" w:rsidRDefault="00000000" w:rsidP="00856D33">
      <w:pPr>
        <w:rPr>
          <w:rFonts w:ascii="Calibri" w:hAnsi="Calibri"/>
        </w:rPr>
      </w:pPr>
      <w:sdt>
        <w:sdtPr>
          <w:rPr>
            <w:rFonts w:ascii="Calibri" w:hAnsi="Calibri"/>
          </w:rPr>
          <w:id w:val="-1305234817"/>
          <w14:checkbox>
            <w14:checked w14:val="0"/>
            <w14:checkedState w14:val="2612" w14:font="MS Gothic"/>
            <w14:uncheckedState w14:val="2610" w14:font="MS Gothic"/>
          </w14:checkbox>
        </w:sdtPr>
        <w:sdtContent>
          <w:r w:rsidR="00856D33">
            <w:rPr>
              <w:rFonts w:ascii="MS Gothic" w:eastAsia="MS Gothic" w:hAnsi="MS Gothic" w:hint="eastAsia"/>
            </w:rPr>
            <w:t>☐</w:t>
          </w:r>
        </w:sdtContent>
      </w:sdt>
      <w:r w:rsidR="00856D33">
        <w:rPr>
          <w:rFonts w:ascii="Calibri" w:hAnsi="Calibri"/>
        </w:rPr>
        <w:t xml:space="preserve"> </w:t>
      </w:r>
      <w:r w:rsidR="00A70860">
        <w:rPr>
          <w:rFonts w:ascii="Calibri" w:hAnsi="Calibri"/>
        </w:rPr>
        <w:t>Financial Development &amp; Economic Growth</w:t>
      </w:r>
    </w:p>
    <w:p w14:paraId="651BF604" w14:textId="77777777" w:rsidR="00856D33" w:rsidRDefault="00000000" w:rsidP="00856D33">
      <w:pPr>
        <w:rPr>
          <w:rFonts w:ascii="Calibri" w:hAnsi="Calibri"/>
        </w:rPr>
      </w:pPr>
      <w:sdt>
        <w:sdtPr>
          <w:rPr>
            <w:rFonts w:ascii="Calibri" w:hAnsi="Calibri"/>
          </w:rPr>
          <w:id w:val="2043860630"/>
          <w14:checkbox>
            <w14:checked w14:val="0"/>
            <w14:checkedState w14:val="2612" w14:font="MS Gothic"/>
            <w14:uncheckedState w14:val="2610" w14:font="MS Gothic"/>
          </w14:checkbox>
        </w:sdtPr>
        <w:sdtContent>
          <w:r w:rsidR="00856D33">
            <w:rPr>
              <w:rFonts w:ascii="MS Gothic" w:eastAsia="MS Gothic" w:hAnsi="MS Gothic" w:hint="eastAsia"/>
            </w:rPr>
            <w:t>☐</w:t>
          </w:r>
        </w:sdtContent>
      </w:sdt>
      <w:r w:rsidR="00856D33">
        <w:rPr>
          <w:rFonts w:ascii="Calibri" w:hAnsi="Calibri"/>
        </w:rPr>
        <w:t xml:space="preserve"> </w:t>
      </w:r>
      <w:r w:rsidR="00A70860">
        <w:rPr>
          <w:rFonts w:ascii="Calibri" w:hAnsi="Calibri"/>
        </w:rPr>
        <w:t>Member Development</w:t>
      </w:r>
      <w:r w:rsidR="00A70860">
        <w:rPr>
          <w:rFonts w:ascii="Calibri" w:hAnsi="Calibri"/>
        </w:rPr>
        <w:tab/>
      </w:r>
    </w:p>
    <w:p w14:paraId="7CB9EE83" w14:textId="77777777" w:rsidR="00856D33" w:rsidRDefault="00000000" w:rsidP="00856D33">
      <w:pPr>
        <w:rPr>
          <w:rFonts w:ascii="Calibri" w:hAnsi="Calibri"/>
        </w:rPr>
      </w:pPr>
      <w:sdt>
        <w:sdtPr>
          <w:rPr>
            <w:rFonts w:ascii="Calibri" w:hAnsi="Calibri"/>
          </w:rPr>
          <w:id w:val="-1264922171"/>
          <w14:checkbox>
            <w14:checked w14:val="0"/>
            <w14:checkedState w14:val="2612" w14:font="MS Gothic"/>
            <w14:uncheckedState w14:val="2610" w14:font="MS Gothic"/>
          </w14:checkbox>
        </w:sdtPr>
        <w:sdtContent>
          <w:r w:rsidR="00410EED">
            <w:rPr>
              <w:rFonts w:ascii="MS Gothic" w:eastAsia="MS Gothic" w:hAnsi="MS Gothic" w:hint="eastAsia"/>
            </w:rPr>
            <w:t>☐</w:t>
          </w:r>
        </w:sdtContent>
      </w:sdt>
      <w:r w:rsidR="00856D33">
        <w:rPr>
          <w:rFonts w:ascii="Calibri" w:hAnsi="Calibri"/>
        </w:rPr>
        <w:t xml:space="preserve"> </w:t>
      </w:r>
      <w:r w:rsidR="00A70860">
        <w:rPr>
          <w:rFonts w:ascii="Calibri" w:hAnsi="Calibri"/>
        </w:rPr>
        <w:t>Inter-Organization and Civic Collaboration</w:t>
      </w:r>
      <w:r w:rsidR="00A70860">
        <w:rPr>
          <w:rFonts w:ascii="Calibri" w:hAnsi="Calibri"/>
        </w:rPr>
        <w:tab/>
      </w:r>
      <w:r w:rsidR="00A70860">
        <w:rPr>
          <w:rFonts w:ascii="Calibri" w:hAnsi="Calibri"/>
        </w:rPr>
        <w:tab/>
      </w:r>
    </w:p>
    <w:p w14:paraId="0400097C" w14:textId="77777777" w:rsidR="000E4E56" w:rsidRDefault="00000000" w:rsidP="00856D33">
      <w:pPr>
        <w:rPr>
          <w:rFonts w:ascii="Calibri" w:hAnsi="Calibri"/>
        </w:rPr>
      </w:pPr>
      <w:sdt>
        <w:sdtPr>
          <w:rPr>
            <w:rFonts w:ascii="Calibri" w:hAnsi="Calibri"/>
          </w:rPr>
          <w:id w:val="-608659145"/>
          <w14:checkbox>
            <w14:checked w14:val="0"/>
            <w14:checkedState w14:val="2612" w14:font="MS Gothic"/>
            <w14:uncheckedState w14:val="2610" w14:font="MS Gothic"/>
          </w14:checkbox>
        </w:sdtPr>
        <w:sdtContent>
          <w:r w:rsidR="00856D33">
            <w:rPr>
              <w:rFonts w:ascii="MS Gothic" w:eastAsia="MS Gothic" w:hAnsi="MS Gothic" w:hint="eastAsia"/>
            </w:rPr>
            <w:t>☐</w:t>
          </w:r>
        </w:sdtContent>
      </w:sdt>
      <w:r w:rsidR="00856D33">
        <w:rPr>
          <w:rFonts w:ascii="Calibri" w:hAnsi="Calibri"/>
        </w:rPr>
        <w:t xml:space="preserve"> </w:t>
      </w:r>
      <w:r w:rsidR="00A70860">
        <w:rPr>
          <w:rFonts w:ascii="Calibri" w:hAnsi="Calibri"/>
        </w:rPr>
        <w:t>UN S</w:t>
      </w:r>
      <w:r w:rsidR="00856D33">
        <w:rPr>
          <w:rFonts w:ascii="Calibri" w:hAnsi="Calibri"/>
        </w:rPr>
        <w:t xml:space="preserve">ustainable </w:t>
      </w:r>
      <w:r w:rsidR="00A70860">
        <w:rPr>
          <w:rFonts w:ascii="Calibri" w:hAnsi="Calibri"/>
        </w:rPr>
        <w:t>D</w:t>
      </w:r>
      <w:r w:rsidR="00856D33">
        <w:rPr>
          <w:rFonts w:ascii="Calibri" w:hAnsi="Calibri"/>
        </w:rPr>
        <w:t xml:space="preserve">evelopment </w:t>
      </w:r>
      <w:r w:rsidR="00A70860">
        <w:rPr>
          <w:rFonts w:ascii="Calibri" w:hAnsi="Calibri"/>
        </w:rPr>
        <w:t>G</w:t>
      </w:r>
      <w:r w:rsidR="00856D33">
        <w:rPr>
          <w:rFonts w:ascii="Calibri" w:hAnsi="Calibri"/>
        </w:rPr>
        <w:t>oal</w:t>
      </w:r>
      <w:r w:rsidR="00A70860">
        <w:rPr>
          <w:rFonts w:ascii="Calibri" w:hAnsi="Calibri"/>
        </w:rPr>
        <w:t>s</w:t>
      </w:r>
    </w:p>
    <w:p w14:paraId="1078911F" w14:textId="77777777" w:rsidR="0013041C" w:rsidRDefault="0013041C" w:rsidP="00856D33">
      <w:pPr>
        <w:rPr>
          <w:rFonts w:ascii="Calibri" w:hAnsi="Calibri"/>
        </w:rPr>
      </w:pPr>
    </w:p>
    <w:p w14:paraId="7C641924" w14:textId="77777777" w:rsidR="0013041C" w:rsidRPr="0013041C" w:rsidRDefault="0013041C" w:rsidP="00856D33">
      <w:pPr>
        <w:rPr>
          <w:rFonts w:ascii="Calibri" w:hAnsi="Calibri"/>
          <w:b/>
        </w:rPr>
      </w:pPr>
      <w:r>
        <w:rPr>
          <w:rFonts w:ascii="Calibri" w:hAnsi="Calibri"/>
          <w:b/>
        </w:rPr>
        <w:t>Is the project submitted as part of the MIJC 201</w:t>
      </w:r>
      <w:r w:rsidR="00B953F8">
        <w:rPr>
          <w:rFonts w:ascii="Calibri" w:hAnsi="Calibri"/>
          <w:b/>
        </w:rPr>
        <w:t>8</w:t>
      </w:r>
      <w:r>
        <w:rPr>
          <w:rFonts w:ascii="Calibri" w:hAnsi="Calibri"/>
          <w:b/>
        </w:rPr>
        <w:t xml:space="preserve"> </w:t>
      </w:r>
      <w:r w:rsidR="00F341C6">
        <w:rPr>
          <w:rFonts w:ascii="Calibri" w:hAnsi="Calibri"/>
          <w:b/>
        </w:rPr>
        <w:t>Anti-Bullying Signature Program?</w:t>
      </w:r>
    </w:p>
    <w:p w14:paraId="272573D7" w14:textId="77777777" w:rsidR="00856D33" w:rsidRPr="00C926F3" w:rsidRDefault="00000000" w:rsidP="00856D33">
      <w:pPr>
        <w:rPr>
          <w:rFonts w:ascii="Calibri" w:hAnsi="Calibri"/>
        </w:rPr>
      </w:pPr>
      <w:sdt>
        <w:sdtPr>
          <w:rPr>
            <w:rFonts w:ascii="Calibri" w:hAnsi="Calibri"/>
          </w:rPr>
          <w:id w:val="1121804403"/>
          <w14:checkbox>
            <w14:checked w14:val="0"/>
            <w14:checkedState w14:val="2612" w14:font="MS Gothic"/>
            <w14:uncheckedState w14:val="2610" w14:font="MS Gothic"/>
          </w14:checkbox>
        </w:sdtPr>
        <w:sdtContent>
          <w:r w:rsidR="00856D33">
            <w:rPr>
              <w:rFonts w:ascii="MS Gothic" w:eastAsia="MS Gothic" w:hAnsi="MS Gothic" w:hint="eastAsia"/>
            </w:rPr>
            <w:t>☐</w:t>
          </w:r>
        </w:sdtContent>
      </w:sdt>
      <w:r w:rsidR="00B953F8">
        <w:rPr>
          <w:rFonts w:ascii="Calibri" w:hAnsi="Calibri"/>
        </w:rPr>
        <w:t xml:space="preserve"> MIJC 2018</w:t>
      </w:r>
      <w:r w:rsidR="00F341C6">
        <w:rPr>
          <w:rFonts w:ascii="Calibri" w:hAnsi="Calibri"/>
        </w:rPr>
        <w:t xml:space="preserve"> Anti-Bullying Signature </w:t>
      </w:r>
      <w:r w:rsidR="00856D33">
        <w:rPr>
          <w:rFonts w:ascii="Calibri" w:hAnsi="Calibri"/>
        </w:rPr>
        <w:t>Program</w:t>
      </w:r>
      <w:r w:rsidR="003C40E0">
        <w:rPr>
          <w:rFonts w:ascii="Calibri" w:hAnsi="Calibri"/>
        </w:rPr>
        <w:t xml:space="preserve"> Entry</w:t>
      </w:r>
    </w:p>
    <w:p w14:paraId="62D9B906" w14:textId="77777777" w:rsidR="000E4E56" w:rsidRPr="00C926F3" w:rsidRDefault="000E4E56" w:rsidP="000E4E56">
      <w:pPr>
        <w:rPr>
          <w:rFonts w:ascii="Calibri" w:hAnsi="Calibri"/>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9"/>
        <w:gridCol w:w="1560"/>
        <w:gridCol w:w="1554"/>
        <w:gridCol w:w="1554"/>
        <w:gridCol w:w="1688"/>
        <w:gridCol w:w="1435"/>
      </w:tblGrid>
      <w:tr w:rsidR="000E4E56" w:rsidRPr="00C926F3" w14:paraId="5D6C5775" w14:textId="77777777" w:rsidTr="00856D33">
        <w:tc>
          <w:tcPr>
            <w:tcW w:w="9350" w:type="dxa"/>
            <w:gridSpan w:val="6"/>
          </w:tcPr>
          <w:p w14:paraId="559C04AD" w14:textId="77777777" w:rsidR="000E4E56" w:rsidRPr="0097048E" w:rsidRDefault="00935034" w:rsidP="0097048E">
            <w:pPr>
              <w:jc w:val="center"/>
              <w:rPr>
                <w:rFonts w:ascii="Calibri" w:eastAsia="MS Mincho" w:hAnsi="Calibri"/>
                <w:b/>
                <w:sz w:val="22"/>
                <w:szCs w:val="22"/>
              </w:rPr>
            </w:pPr>
            <w:r>
              <w:rPr>
                <w:rFonts w:ascii="Calibri" w:eastAsia="MS Mincho" w:hAnsi="Calibri"/>
                <w:b/>
                <w:sz w:val="22"/>
                <w:szCs w:val="22"/>
              </w:rPr>
              <w:t xml:space="preserve">                                                                    </w:t>
            </w:r>
            <w:r w:rsidRPr="0097048E">
              <w:rPr>
                <w:rFonts w:ascii="Calibri" w:eastAsia="MS Mincho" w:hAnsi="Calibri"/>
                <w:b/>
                <w:sz w:val="22"/>
                <w:szCs w:val="22"/>
              </w:rPr>
              <w:t xml:space="preserve">RESULTS </w:t>
            </w:r>
            <w:r>
              <w:rPr>
                <w:rFonts w:ascii="Calibri" w:eastAsia="MS Mincho" w:hAnsi="Calibri"/>
                <w:b/>
                <w:sz w:val="22"/>
                <w:szCs w:val="22"/>
              </w:rPr>
              <w:t>–</w:t>
            </w:r>
            <w:r w:rsidRPr="0097048E">
              <w:rPr>
                <w:rFonts w:ascii="Calibri" w:eastAsia="MS Mincho" w:hAnsi="Calibri"/>
                <w:b/>
                <w:sz w:val="22"/>
                <w:szCs w:val="22"/>
              </w:rPr>
              <w:t xml:space="preserve"> INVOLVEMENT</w:t>
            </w:r>
            <w:r>
              <w:rPr>
                <w:rFonts w:ascii="Calibri" w:eastAsia="MS Mincho" w:hAnsi="Calibri"/>
                <w:b/>
                <w:sz w:val="22"/>
                <w:szCs w:val="22"/>
              </w:rPr>
              <w:t xml:space="preserve">                    </w:t>
            </w:r>
            <w:r w:rsidRPr="00567C46">
              <w:rPr>
                <w:rFonts w:ascii="Calibri" w:eastAsia="MS Mincho" w:hAnsi="Calibri"/>
                <w:i/>
                <w:sz w:val="22"/>
                <w:szCs w:val="22"/>
              </w:rPr>
              <w:t>*See pg. 3 for explanation*</w:t>
            </w:r>
          </w:p>
        </w:tc>
      </w:tr>
      <w:tr w:rsidR="000E4E56" w:rsidRPr="00C926F3" w14:paraId="0970B052" w14:textId="77777777" w:rsidTr="00856D33">
        <w:tc>
          <w:tcPr>
            <w:tcW w:w="1559" w:type="dxa"/>
          </w:tcPr>
          <w:p w14:paraId="206411F3" w14:textId="77777777" w:rsidR="000E4E56" w:rsidRPr="0097048E" w:rsidRDefault="000E4E56" w:rsidP="0097048E">
            <w:pPr>
              <w:jc w:val="center"/>
              <w:rPr>
                <w:rFonts w:ascii="Calibri" w:eastAsia="MS Mincho" w:hAnsi="Calibri"/>
                <w:b/>
                <w:sz w:val="18"/>
                <w:szCs w:val="18"/>
              </w:rPr>
            </w:pPr>
            <w:r w:rsidRPr="0097048E">
              <w:rPr>
                <w:rFonts w:ascii="Calibri" w:eastAsia="MS Mincho" w:hAnsi="Calibri"/>
                <w:b/>
                <w:sz w:val="18"/>
                <w:szCs w:val="18"/>
              </w:rPr>
              <w:t>BASE</w:t>
            </w:r>
            <w:r w:rsidR="00856D33">
              <w:rPr>
                <w:rFonts w:ascii="Calibri" w:eastAsia="MS Mincho" w:hAnsi="Calibri"/>
                <w:b/>
                <w:sz w:val="18"/>
                <w:szCs w:val="18"/>
              </w:rPr>
              <w:t xml:space="preserve"> NUMBER</w:t>
            </w:r>
          </w:p>
        </w:tc>
        <w:tc>
          <w:tcPr>
            <w:tcW w:w="1560" w:type="dxa"/>
          </w:tcPr>
          <w:p w14:paraId="3A116714" w14:textId="77777777" w:rsidR="000E4E56" w:rsidRPr="0097048E" w:rsidRDefault="00F82E66" w:rsidP="0097048E">
            <w:pPr>
              <w:jc w:val="center"/>
              <w:rPr>
                <w:rFonts w:ascii="Calibri" w:eastAsia="MS Mincho" w:hAnsi="Calibri"/>
                <w:b/>
                <w:sz w:val="18"/>
                <w:szCs w:val="18"/>
              </w:rPr>
            </w:pPr>
            <w:r w:rsidRPr="0097048E">
              <w:rPr>
                <w:rFonts w:ascii="Calibri" w:eastAsia="MS Mincho" w:hAnsi="Calibri"/>
                <w:b/>
                <w:sz w:val="18"/>
                <w:szCs w:val="18"/>
              </w:rPr>
              <w:t xml:space="preserve">CHAPTER </w:t>
            </w:r>
            <w:r w:rsidR="000E4E56" w:rsidRPr="0097048E">
              <w:rPr>
                <w:rFonts w:ascii="Calibri" w:eastAsia="MS Mincho" w:hAnsi="Calibri"/>
                <w:b/>
                <w:sz w:val="18"/>
                <w:szCs w:val="18"/>
              </w:rPr>
              <w:t>JAYCEES</w:t>
            </w:r>
          </w:p>
        </w:tc>
        <w:tc>
          <w:tcPr>
            <w:tcW w:w="1554" w:type="dxa"/>
          </w:tcPr>
          <w:p w14:paraId="48AC2EE6" w14:textId="77777777" w:rsidR="000E4E56" w:rsidRPr="0097048E" w:rsidRDefault="00F82E66" w:rsidP="0097048E">
            <w:pPr>
              <w:jc w:val="center"/>
              <w:rPr>
                <w:rFonts w:ascii="Calibri" w:eastAsia="MS Mincho" w:hAnsi="Calibri"/>
                <w:b/>
                <w:sz w:val="18"/>
                <w:szCs w:val="18"/>
              </w:rPr>
            </w:pPr>
            <w:r w:rsidRPr="0097048E">
              <w:rPr>
                <w:rFonts w:ascii="Calibri" w:eastAsia="MS Mincho" w:hAnsi="Calibri"/>
                <w:b/>
                <w:sz w:val="18"/>
                <w:szCs w:val="18"/>
              </w:rPr>
              <w:t>OTHER</w:t>
            </w:r>
            <w:r w:rsidR="000E4E56" w:rsidRPr="0097048E">
              <w:rPr>
                <w:rFonts w:ascii="Calibri" w:eastAsia="MS Mincho" w:hAnsi="Calibri"/>
                <w:b/>
                <w:sz w:val="18"/>
                <w:szCs w:val="18"/>
              </w:rPr>
              <w:t xml:space="preserve"> JAYCEES</w:t>
            </w:r>
          </w:p>
        </w:tc>
        <w:tc>
          <w:tcPr>
            <w:tcW w:w="1554" w:type="dxa"/>
          </w:tcPr>
          <w:p w14:paraId="10901615" w14:textId="77777777" w:rsidR="000E4E56" w:rsidRPr="0097048E" w:rsidRDefault="000E4E56" w:rsidP="0097048E">
            <w:pPr>
              <w:jc w:val="center"/>
              <w:rPr>
                <w:rFonts w:ascii="Calibri" w:eastAsia="MS Mincho" w:hAnsi="Calibri"/>
                <w:b/>
                <w:sz w:val="18"/>
                <w:szCs w:val="18"/>
              </w:rPr>
            </w:pPr>
            <w:r w:rsidRPr="0097048E">
              <w:rPr>
                <w:rFonts w:ascii="Calibri" w:eastAsia="MS Mincho" w:hAnsi="Calibri"/>
                <w:b/>
                <w:sz w:val="18"/>
                <w:szCs w:val="18"/>
              </w:rPr>
              <w:t>NON-JAYCEES</w:t>
            </w:r>
          </w:p>
        </w:tc>
        <w:tc>
          <w:tcPr>
            <w:tcW w:w="1688" w:type="dxa"/>
          </w:tcPr>
          <w:p w14:paraId="02ABE605" w14:textId="77777777" w:rsidR="000E4E56" w:rsidRPr="0097048E" w:rsidRDefault="00A70860" w:rsidP="0097048E">
            <w:pPr>
              <w:jc w:val="center"/>
              <w:rPr>
                <w:rFonts w:ascii="Calibri" w:eastAsia="MS Mincho" w:hAnsi="Calibri"/>
                <w:b/>
                <w:sz w:val="18"/>
                <w:szCs w:val="18"/>
              </w:rPr>
            </w:pPr>
            <w:r>
              <w:rPr>
                <w:rFonts w:ascii="Calibri" w:eastAsia="MS Mincho" w:hAnsi="Calibri"/>
                <w:b/>
                <w:sz w:val="18"/>
                <w:szCs w:val="18"/>
              </w:rPr>
              <w:t xml:space="preserve">TOTAL </w:t>
            </w:r>
            <w:r w:rsidR="00856D33">
              <w:rPr>
                <w:rFonts w:ascii="Calibri" w:eastAsia="MS Mincho" w:hAnsi="Calibri"/>
                <w:b/>
                <w:sz w:val="18"/>
                <w:szCs w:val="18"/>
              </w:rPr>
              <w:t xml:space="preserve">MAN </w:t>
            </w:r>
            <w:r w:rsidR="000E4E56" w:rsidRPr="0097048E">
              <w:rPr>
                <w:rFonts w:ascii="Calibri" w:eastAsia="MS Mincho" w:hAnsi="Calibri"/>
                <w:b/>
                <w:sz w:val="18"/>
                <w:szCs w:val="18"/>
              </w:rPr>
              <w:t>HOURS</w:t>
            </w:r>
          </w:p>
        </w:tc>
        <w:tc>
          <w:tcPr>
            <w:tcW w:w="1435" w:type="dxa"/>
          </w:tcPr>
          <w:p w14:paraId="17A3FEBF" w14:textId="77777777" w:rsidR="000E4E56" w:rsidRPr="0097048E" w:rsidRDefault="000E4E56" w:rsidP="0097048E">
            <w:pPr>
              <w:jc w:val="center"/>
              <w:rPr>
                <w:rFonts w:ascii="Calibri" w:eastAsia="MS Mincho" w:hAnsi="Calibri"/>
                <w:b/>
                <w:sz w:val="18"/>
                <w:szCs w:val="18"/>
              </w:rPr>
            </w:pPr>
            <w:r w:rsidRPr="0097048E">
              <w:rPr>
                <w:rFonts w:ascii="Calibri" w:eastAsia="MS Mincho" w:hAnsi="Calibri"/>
                <w:b/>
                <w:sz w:val="18"/>
                <w:szCs w:val="18"/>
              </w:rPr>
              <w:t>BUSINESSES</w:t>
            </w:r>
          </w:p>
        </w:tc>
      </w:tr>
      <w:tr w:rsidR="000E4E56" w:rsidRPr="00C926F3" w14:paraId="12EB86A1" w14:textId="77777777" w:rsidTr="00856D33">
        <w:trPr>
          <w:trHeight w:val="530"/>
        </w:trPr>
        <w:tc>
          <w:tcPr>
            <w:tcW w:w="1559" w:type="dxa"/>
          </w:tcPr>
          <w:p w14:paraId="4328F67B" w14:textId="77777777" w:rsidR="000E4E56" w:rsidRPr="0097048E" w:rsidRDefault="000E4E56" w:rsidP="0082246F">
            <w:pPr>
              <w:rPr>
                <w:rFonts w:ascii="Calibri" w:eastAsia="MS Mincho" w:hAnsi="Calibri"/>
                <w:b/>
                <w:sz w:val="22"/>
                <w:szCs w:val="22"/>
              </w:rPr>
            </w:pPr>
          </w:p>
        </w:tc>
        <w:tc>
          <w:tcPr>
            <w:tcW w:w="1560" w:type="dxa"/>
          </w:tcPr>
          <w:p w14:paraId="1584AB79" w14:textId="77777777" w:rsidR="000E4E56" w:rsidRPr="0097048E" w:rsidRDefault="000E4E56" w:rsidP="0082246F">
            <w:pPr>
              <w:rPr>
                <w:rFonts w:ascii="Calibri" w:eastAsia="MS Mincho" w:hAnsi="Calibri"/>
                <w:b/>
                <w:sz w:val="22"/>
                <w:szCs w:val="22"/>
              </w:rPr>
            </w:pPr>
          </w:p>
        </w:tc>
        <w:tc>
          <w:tcPr>
            <w:tcW w:w="1554" w:type="dxa"/>
          </w:tcPr>
          <w:p w14:paraId="1DB2EBD2" w14:textId="77777777" w:rsidR="000E4E56" w:rsidRPr="0097048E" w:rsidRDefault="000E4E56" w:rsidP="0082246F">
            <w:pPr>
              <w:rPr>
                <w:rFonts w:ascii="Calibri" w:eastAsia="MS Mincho" w:hAnsi="Calibri"/>
                <w:b/>
                <w:sz w:val="22"/>
                <w:szCs w:val="22"/>
              </w:rPr>
            </w:pPr>
          </w:p>
        </w:tc>
        <w:tc>
          <w:tcPr>
            <w:tcW w:w="1554" w:type="dxa"/>
          </w:tcPr>
          <w:p w14:paraId="740D86DE" w14:textId="77777777" w:rsidR="000E4E56" w:rsidRPr="0097048E" w:rsidRDefault="000E4E56" w:rsidP="0082246F">
            <w:pPr>
              <w:rPr>
                <w:rFonts w:ascii="Calibri" w:eastAsia="MS Mincho" w:hAnsi="Calibri"/>
                <w:b/>
                <w:sz w:val="22"/>
                <w:szCs w:val="22"/>
              </w:rPr>
            </w:pPr>
          </w:p>
        </w:tc>
        <w:tc>
          <w:tcPr>
            <w:tcW w:w="1688" w:type="dxa"/>
          </w:tcPr>
          <w:p w14:paraId="45FBD99A" w14:textId="77777777" w:rsidR="000E4E56" w:rsidRPr="0097048E" w:rsidRDefault="000E4E56" w:rsidP="0082246F">
            <w:pPr>
              <w:rPr>
                <w:rFonts w:ascii="Calibri" w:eastAsia="MS Mincho" w:hAnsi="Calibri"/>
                <w:b/>
                <w:sz w:val="22"/>
                <w:szCs w:val="22"/>
              </w:rPr>
            </w:pPr>
          </w:p>
        </w:tc>
        <w:tc>
          <w:tcPr>
            <w:tcW w:w="1435" w:type="dxa"/>
          </w:tcPr>
          <w:p w14:paraId="69D7B299" w14:textId="77777777" w:rsidR="000E4E56" w:rsidRPr="0097048E" w:rsidRDefault="000E4E56" w:rsidP="0082246F">
            <w:pPr>
              <w:rPr>
                <w:rFonts w:ascii="Calibri" w:eastAsia="MS Mincho" w:hAnsi="Calibri"/>
                <w:b/>
                <w:sz w:val="22"/>
                <w:szCs w:val="22"/>
              </w:rPr>
            </w:pPr>
          </w:p>
        </w:tc>
      </w:tr>
    </w:tbl>
    <w:p w14:paraId="7098894E" w14:textId="77777777" w:rsidR="000E4E56" w:rsidRPr="00C926F3" w:rsidRDefault="000E4E56" w:rsidP="000E4E56">
      <w:pPr>
        <w:rPr>
          <w:rFonts w:ascii="Calibri" w:hAnsi="Calibri"/>
          <w:sz w:val="20"/>
        </w:rPr>
      </w:pPr>
    </w:p>
    <w:p w14:paraId="26D865BB" w14:textId="77777777" w:rsidR="00C95C7C" w:rsidRDefault="00C95C7C" w:rsidP="000E4E56">
      <w:pPr>
        <w:rPr>
          <w:rFonts w:ascii="Calibri" w:hAnsi="Calibri"/>
          <w:b/>
        </w:rPr>
      </w:pPr>
    </w:p>
    <w:tbl>
      <w:tblPr>
        <w:tblW w:w="9350" w:type="dxa"/>
        <w:tblLook w:val="04A0" w:firstRow="1" w:lastRow="0" w:firstColumn="1" w:lastColumn="0" w:noHBand="0" w:noVBand="1"/>
      </w:tblPr>
      <w:tblGrid>
        <w:gridCol w:w="971"/>
        <w:gridCol w:w="1454"/>
        <w:gridCol w:w="1350"/>
        <w:gridCol w:w="1350"/>
        <w:gridCol w:w="1350"/>
        <w:gridCol w:w="1236"/>
        <w:gridCol w:w="300"/>
        <w:gridCol w:w="1339"/>
      </w:tblGrid>
      <w:tr w:rsidR="00DE7030" w:rsidRPr="00DE7030" w14:paraId="247C714C" w14:textId="77777777" w:rsidTr="00BC3DF2">
        <w:trPr>
          <w:trHeight w:val="152"/>
        </w:trPr>
        <w:tc>
          <w:tcPr>
            <w:tcW w:w="935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C37C17" w14:textId="77777777" w:rsidR="00DE7030" w:rsidRPr="00DE7030" w:rsidRDefault="00DE7030" w:rsidP="00DE7030">
            <w:pPr>
              <w:suppressAutoHyphens w:val="0"/>
              <w:jc w:val="center"/>
              <w:rPr>
                <w:rFonts w:ascii="Calibri" w:hAnsi="Calibri"/>
                <w:b/>
                <w:caps/>
                <w:color w:val="000000"/>
                <w:kern w:val="0"/>
                <w:sz w:val="22"/>
                <w:szCs w:val="22"/>
                <w:lang w:eastAsia="en-US"/>
              </w:rPr>
            </w:pPr>
            <w:r w:rsidRPr="00DE7030">
              <w:rPr>
                <w:rFonts w:ascii="Calibri" w:hAnsi="Calibri"/>
                <w:b/>
                <w:caps/>
                <w:color w:val="000000"/>
                <w:kern w:val="0"/>
                <w:sz w:val="22"/>
                <w:szCs w:val="22"/>
                <w:lang w:eastAsia="en-US"/>
              </w:rPr>
              <w:t>RESULTS - INVESTMENT</w:t>
            </w:r>
          </w:p>
        </w:tc>
      </w:tr>
      <w:tr w:rsidR="00DE7030" w:rsidRPr="00DE7030" w14:paraId="54C5F88E" w14:textId="77777777" w:rsidTr="00E271C0">
        <w:trPr>
          <w:trHeight w:val="422"/>
        </w:trPr>
        <w:tc>
          <w:tcPr>
            <w:tcW w:w="971" w:type="dxa"/>
            <w:tcBorders>
              <w:top w:val="nil"/>
              <w:left w:val="nil"/>
              <w:bottom w:val="nil"/>
              <w:right w:val="nil"/>
            </w:tcBorders>
            <w:shd w:val="clear" w:color="auto" w:fill="auto"/>
            <w:vAlign w:val="center"/>
            <w:hideMark/>
          </w:tcPr>
          <w:p w14:paraId="55133C83" w14:textId="77777777" w:rsidR="00DE7030" w:rsidRPr="00DE7030" w:rsidRDefault="00DE7030" w:rsidP="00DE7030">
            <w:pPr>
              <w:suppressAutoHyphens w:val="0"/>
              <w:jc w:val="center"/>
              <w:rPr>
                <w:rFonts w:ascii="Calibri" w:hAnsi="Calibri"/>
                <w:b/>
                <w:caps/>
                <w:color w:val="000000"/>
                <w:kern w:val="0"/>
                <w:sz w:val="18"/>
                <w:szCs w:val="18"/>
                <w:lang w:eastAsia="en-US"/>
              </w:rPr>
            </w:pPr>
          </w:p>
        </w:tc>
        <w:tc>
          <w:tcPr>
            <w:tcW w:w="1454" w:type="dxa"/>
            <w:tcBorders>
              <w:top w:val="nil"/>
              <w:left w:val="single" w:sz="4" w:space="0" w:color="auto"/>
              <w:bottom w:val="single" w:sz="4" w:space="0" w:color="auto"/>
              <w:right w:val="single" w:sz="4" w:space="0" w:color="auto"/>
            </w:tcBorders>
            <w:shd w:val="clear" w:color="auto" w:fill="auto"/>
            <w:vAlign w:val="center"/>
            <w:hideMark/>
          </w:tcPr>
          <w:p w14:paraId="5E054781"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Appropriated Chapter Funds</w:t>
            </w:r>
          </w:p>
        </w:tc>
        <w:tc>
          <w:tcPr>
            <w:tcW w:w="1350" w:type="dxa"/>
            <w:tcBorders>
              <w:top w:val="nil"/>
              <w:left w:val="nil"/>
              <w:bottom w:val="single" w:sz="4" w:space="0" w:color="auto"/>
              <w:right w:val="single" w:sz="4" w:space="0" w:color="auto"/>
            </w:tcBorders>
            <w:shd w:val="clear" w:color="auto" w:fill="auto"/>
            <w:vAlign w:val="center"/>
            <w:hideMark/>
          </w:tcPr>
          <w:p w14:paraId="0B94F882"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Value of Donated Items</w:t>
            </w:r>
          </w:p>
        </w:tc>
        <w:tc>
          <w:tcPr>
            <w:tcW w:w="1350" w:type="dxa"/>
            <w:tcBorders>
              <w:top w:val="nil"/>
              <w:left w:val="nil"/>
              <w:bottom w:val="single" w:sz="4" w:space="0" w:color="auto"/>
              <w:right w:val="single" w:sz="4" w:space="0" w:color="auto"/>
            </w:tcBorders>
            <w:shd w:val="clear" w:color="auto" w:fill="auto"/>
            <w:vAlign w:val="center"/>
            <w:hideMark/>
          </w:tcPr>
          <w:p w14:paraId="6D0E4221"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Amount Sponsored</w:t>
            </w:r>
          </w:p>
        </w:tc>
        <w:tc>
          <w:tcPr>
            <w:tcW w:w="1350" w:type="dxa"/>
            <w:tcBorders>
              <w:top w:val="nil"/>
              <w:left w:val="nil"/>
              <w:bottom w:val="single" w:sz="4" w:space="0" w:color="auto"/>
              <w:right w:val="single" w:sz="4" w:space="0" w:color="auto"/>
            </w:tcBorders>
            <w:shd w:val="clear" w:color="auto" w:fill="auto"/>
            <w:vAlign w:val="center"/>
            <w:hideMark/>
          </w:tcPr>
          <w:p w14:paraId="570BE0F3"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Raised at project</w:t>
            </w:r>
          </w:p>
        </w:tc>
        <w:tc>
          <w:tcPr>
            <w:tcW w:w="1236" w:type="dxa"/>
            <w:tcBorders>
              <w:top w:val="nil"/>
              <w:left w:val="nil"/>
              <w:bottom w:val="single" w:sz="4" w:space="0" w:color="auto"/>
              <w:right w:val="single" w:sz="4" w:space="0" w:color="auto"/>
            </w:tcBorders>
            <w:shd w:val="clear" w:color="auto" w:fill="EAF1DD" w:themeFill="accent3" w:themeFillTint="33"/>
            <w:vAlign w:val="center"/>
            <w:hideMark/>
          </w:tcPr>
          <w:p w14:paraId="7DC1B8F1"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Total Income</w:t>
            </w:r>
          </w:p>
        </w:tc>
        <w:tc>
          <w:tcPr>
            <w:tcW w:w="300" w:type="dxa"/>
            <w:tcBorders>
              <w:top w:val="nil"/>
              <w:left w:val="nil"/>
              <w:bottom w:val="nil"/>
              <w:right w:val="nil"/>
            </w:tcBorders>
            <w:shd w:val="clear" w:color="auto" w:fill="auto"/>
            <w:vAlign w:val="center"/>
            <w:hideMark/>
          </w:tcPr>
          <w:p w14:paraId="0BE1009F" w14:textId="77777777" w:rsidR="00DE7030" w:rsidRPr="00DE7030" w:rsidRDefault="00DE7030" w:rsidP="00DE7030">
            <w:pPr>
              <w:suppressAutoHyphens w:val="0"/>
              <w:jc w:val="center"/>
              <w:rPr>
                <w:rFonts w:ascii="Calibri" w:hAnsi="Calibri"/>
                <w:b/>
                <w:caps/>
                <w:color w:val="000000"/>
                <w:kern w:val="0"/>
                <w:sz w:val="18"/>
                <w:szCs w:val="18"/>
                <w:lang w:eastAsia="en-US"/>
              </w:rPr>
            </w:pPr>
          </w:p>
        </w:tc>
        <w:tc>
          <w:tcPr>
            <w:tcW w:w="1339" w:type="dxa"/>
            <w:tcBorders>
              <w:top w:val="nil"/>
              <w:left w:val="nil"/>
              <w:bottom w:val="nil"/>
              <w:right w:val="nil"/>
            </w:tcBorders>
            <w:shd w:val="clear" w:color="auto" w:fill="auto"/>
            <w:vAlign w:val="center"/>
            <w:hideMark/>
          </w:tcPr>
          <w:p w14:paraId="51E18C08" w14:textId="77777777" w:rsidR="00DE7030" w:rsidRPr="00DE7030" w:rsidRDefault="00DE7030" w:rsidP="00DE7030">
            <w:pPr>
              <w:suppressAutoHyphens w:val="0"/>
              <w:jc w:val="center"/>
              <w:rPr>
                <w:b/>
                <w:caps/>
                <w:kern w:val="0"/>
                <w:sz w:val="18"/>
                <w:szCs w:val="18"/>
                <w:lang w:eastAsia="en-US"/>
              </w:rPr>
            </w:pPr>
          </w:p>
        </w:tc>
      </w:tr>
      <w:tr w:rsidR="00DE7030" w:rsidRPr="00DE7030" w14:paraId="3990EA40" w14:textId="77777777" w:rsidTr="00E271C0">
        <w:trPr>
          <w:trHeight w:val="439"/>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D3DC5" w14:textId="77777777" w:rsidR="00DE7030" w:rsidRPr="00DE7030" w:rsidRDefault="00DE7030" w:rsidP="00DE7030">
            <w:pPr>
              <w:suppressAutoHyphens w:val="0"/>
              <w:jc w:val="center"/>
              <w:rPr>
                <w:rFonts w:ascii="Calibri" w:hAnsi="Calibri"/>
                <w:b/>
                <w:bCs/>
                <w:color w:val="000000"/>
                <w:kern w:val="0"/>
                <w:sz w:val="22"/>
                <w:szCs w:val="22"/>
                <w:lang w:eastAsia="en-US"/>
              </w:rPr>
            </w:pPr>
            <w:r w:rsidRPr="00DE7030">
              <w:rPr>
                <w:rFonts w:ascii="Calibri" w:hAnsi="Calibri"/>
                <w:b/>
                <w:bCs/>
                <w:color w:val="000000"/>
                <w:kern w:val="0"/>
                <w:sz w:val="22"/>
                <w:szCs w:val="22"/>
                <w:lang w:eastAsia="en-US"/>
              </w:rPr>
              <w:t>Income</w:t>
            </w:r>
          </w:p>
        </w:tc>
        <w:tc>
          <w:tcPr>
            <w:tcW w:w="1454" w:type="dxa"/>
            <w:tcBorders>
              <w:top w:val="nil"/>
              <w:left w:val="nil"/>
              <w:bottom w:val="single" w:sz="4" w:space="0" w:color="auto"/>
              <w:right w:val="single" w:sz="4" w:space="0" w:color="auto"/>
            </w:tcBorders>
            <w:shd w:val="clear" w:color="auto" w:fill="auto"/>
            <w:noWrap/>
            <w:vAlign w:val="center"/>
            <w:hideMark/>
          </w:tcPr>
          <w:p w14:paraId="479794C5"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1D331A1E"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4C7DAE7D"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0C9BD717"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1236" w:type="dxa"/>
            <w:tcBorders>
              <w:top w:val="nil"/>
              <w:left w:val="nil"/>
              <w:bottom w:val="single" w:sz="4" w:space="0" w:color="auto"/>
              <w:right w:val="single" w:sz="4" w:space="0" w:color="auto"/>
            </w:tcBorders>
            <w:shd w:val="clear" w:color="auto" w:fill="EAF1DD" w:themeFill="accent3" w:themeFillTint="33"/>
            <w:noWrap/>
            <w:vAlign w:val="center"/>
            <w:hideMark/>
          </w:tcPr>
          <w:p w14:paraId="5197537D"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300" w:type="dxa"/>
            <w:tcBorders>
              <w:top w:val="nil"/>
              <w:left w:val="nil"/>
              <w:bottom w:val="nil"/>
              <w:right w:val="nil"/>
            </w:tcBorders>
            <w:shd w:val="clear" w:color="auto" w:fill="auto"/>
            <w:noWrap/>
            <w:vAlign w:val="center"/>
            <w:hideMark/>
          </w:tcPr>
          <w:p w14:paraId="356ABCD9" w14:textId="77777777" w:rsidR="00DE7030" w:rsidRPr="00DE7030" w:rsidRDefault="00DE7030" w:rsidP="00DE7030">
            <w:pPr>
              <w:suppressAutoHyphens w:val="0"/>
              <w:jc w:val="center"/>
              <w:rPr>
                <w:rFonts w:ascii="Calibri" w:hAnsi="Calibri"/>
                <w:color w:val="000000"/>
                <w:kern w:val="0"/>
                <w:sz w:val="22"/>
                <w:szCs w:val="22"/>
                <w:lang w:eastAsia="en-US"/>
              </w:rPr>
            </w:pPr>
          </w:p>
        </w:tc>
        <w:tc>
          <w:tcPr>
            <w:tcW w:w="1339" w:type="dxa"/>
            <w:tcBorders>
              <w:top w:val="nil"/>
              <w:left w:val="nil"/>
              <w:bottom w:val="nil"/>
              <w:right w:val="nil"/>
            </w:tcBorders>
            <w:shd w:val="clear" w:color="auto" w:fill="auto"/>
            <w:noWrap/>
            <w:vAlign w:val="center"/>
            <w:hideMark/>
          </w:tcPr>
          <w:p w14:paraId="5ADBB3E3" w14:textId="77777777" w:rsidR="00DE7030" w:rsidRPr="00DE7030" w:rsidRDefault="00DE7030" w:rsidP="00DE7030">
            <w:pPr>
              <w:suppressAutoHyphens w:val="0"/>
              <w:jc w:val="center"/>
              <w:rPr>
                <w:kern w:val="0"/>
                <w:sz w:val="20"/>
                <w:szCs w:val="20"/>
                <w:lang w:eastAsia="en-US"/>
              </w:rPr>
            </w:pPr>
          </w:p>
        </w:tc>
      </w:tr>
      <w:tr w:rsidR="00DE7030" w:rsidRPr="00DE7030" w14:paraId="43895324" w14:textId="77777777" w:rsidTr="00BC3DF2">
        <w:trPr>
          <w:trHeight w:val="107"/>
        </w:trPr>
        <w:tc>
          <w:tcPr>
            <w:tcW w:w="971" w:type="dxa"/>
            <w:tcBorders>
              <w:top w:val="nil"/>
              <w:left w:val="nil"/>
              <w:bottom w:val="nil"/>
              <w:right w:val="nil"/>
            </w:tcBorders>
            <w:shd w:val="clear" w:color="auto" w:fill="auto"/>
            <w:noWrap/>
            <w:vAlign w:val="center"/>
            <w:hideMark/>
          </w:tcPr>
          <w:p w14:paraId="07776A7A" w14:textId="77777777" w:rsidR="00DE7030" w:rsidRPr="00DE7030" w:rsidRDefault="00DE7030" w:rsidP="00DE7030">
            <w:pPr>
              <w:suppressAutoHyphens w:val="0"/>
              <w:jc w:val="center"/>
              <w:rPr>
                <w:kern w:val="0"/>
                <w:sz w:val="20"/>
                <w:szCs w:val="20"/>
                <w:lang w:eastAsia="en-US"/>
              </w:rPr>
            </w:pPr>
          </w:p>
        </w:tc>
        <w:tc>
          <w:tcPr>
            <w:tcW w:w="1454" w:type="dxa"/>
            <w:tcBorders>
              <w:top w:val="nil"/>
              <w:left w:val="nil"/>
              <w:bottom w:val="nil"/>
              <w:right w:val="nil"/>
            </w:tcBorders>
            <w:shd w:val="clear" w:color="auto" w:fill="auto"/>
            <w:noWrap/>
            <w:vAlign w:val="center"/>
            <w:hideMark/>
          </w:tcPr>
          <w:p w14:paraId="0B3C79E7" w14:textId="77777777" w:rsidR="00DE7030" w:rsidRPr="00DE7030" w:rsidRDefault="00DE7030" w:rsidP="00DE7030">
            <w:pPr>
              <w:suppressAutoHyphens w:val="0"/>
              <w:jc w:val="center"/>
              <w:rPr>
                <w:kern w:val="0"/>
                <w:sz w:val="20"/>
                <w:szCs w:val="20"/>
                <w:lang w:eastAsia="en-US"/>
              </w:rPr>
            </w:pPr>
          </w:p>
        </w:tc>
        <w:tc>
          <w:tcPr>
            <w:tcW w:w="1350" w:type="dxa"/>
            <w:tcBorders>
              <w:top w:val="nil"/>
              <w:left w:val="nil"/>
              <w:bottom w:val="nil"/>
              <w:right w:val="nil"/>
            </w:tcBorders>
            <w:shd w:val="clear" w:color="auto" w:fill="auto"/>
            <w:noWrap/>
            <w:vAlign w:val="center"/>
            <w:hideMark/>
          </w:tcPr>
          <w:p w14:paraId="2A1D5382" w14:textId="77777777" w:rsidR="00DE7030" w:rsidRPr="00DE7030" w:rsidRDefault="00DE7030" w:rsidP="00DE7030">
            <w:pPr>
              <w:suppressAutoHyphens w:val="0"/>
              <w:jc w:val="center"/>
              <w:rPr>
                <w:kern w:val="0"/>
                <w:sz w:val="20"/>
                <w:szCs w:val="20"/>
                <w:lang w:eastAsia="en-US"/>
              </w:rPr>
            </w:pPr>
          </w:p>
        </w:tc>
        <w:tc>
          <w:tcPr>
            <w:tcW w:w="1350" w:type="dxa"/>
            <w:tcBorders>
              <w:top w:val="nil"/>
              <w:left w:val="nil"/>
              <w:bottom w:val="nil"/>
              <w:right w:val="nil"/>
            </w:tcBorders>
            <w:shd w:val="clear" w:color="auto" w:fill="auto"/>
            <w:noWrap/>
            <w:vAlign w:val="center"/>
            <w:hideMark/>
          </w:tcPr>
          <w:p w14:paraId="42196BBB" w14:textId="77777777" w:rsidR="00DE7030" w:rsidRPr="00DE7030" w:rsidRDefault="00DE7030" w:rsidP="00DE7030">
            <w:pPr>
              <w:suppressAutoHyphens w:val="0"/>
              <w:jc w:val="center"/>
              <w:rPr>
                <w:kern w:val="0"/>
                <w:sz w:val="20"/>
                <w:szCs w:val="20"/>
                <w:lang w:eastAsia="en-US"/>
              </w:rPr>
            </w:pPr>
          </w:p>
        </w:tc>
        <w:tc>
          <w:tcPr>
            <w:tcW w:w="1350" w:type="dxa"/>
            <w:tcBorders>
              <w:top w:val="nil"/>
              <w:left w:val="nil"/>
              <w:bottom w:val="nil"/>
              <w:right w:val="nil"/>
            </w:tcBorders>
            <w:shd w:val="clear" w:color="auto" w:fill="auto"/>
            <w:noWrap/>
            <w:vAlign w:val="center"/>
            <w:hideMark/>
          </w:tcPr>
          <w:p w14:paraId="6446C60A" w14:textId="77777777" w:rsidR="00DE7030" w:rsidRPr="00DE7030" w:rsidRDefault="00DE7030" w:rsidP="00DE7030">
            <w:pPr>
              <w:suppressAutoHyphens w:val="0"/>
              <w:jc w:val="center"/>
              <w:rPr>
                <w:kern w:val="0"/>
                <w:sz w:val="20"/>
                <w:szCs w:val="20"/>
                <w:lang w:eastAsia="en-US"/>
              </w:rPr>
            </w:pPr>
          </w:p>
        </w:tc>
        <w:tc>
          <w:tcPr>
            <w:tcW w:w="1236" w:type="dxa"/>
            <w:tcBorders>
              <w:top w:val="nil"/>
              <w:left w:val="nil"/>
              <w:bottom w:val="nil"/>
              <w:right w:val="nil"/>
            </w:tcBorders>
            <w:shd w:val="clear" w:color="auto" w:fill="auto"/>
            <w:noWrap/>
            <w:vAlign w:val="center"/>
            <w:hideMark/>
          </w:tcPr>
          <w:p w14:paraId="0A28570F" w14:textId="77777777" w:rsidR="00DE7030" w:rsidRPr="00DE7030" w:rsidRDefault="00DE7030" w:rsidP="00DE7030">
            <w:pPr>
              <w:suppressAutoHyphens w:val="0"/>
              <w:jc w:val="center"/>
              <w:rPr>
                <w:kern w:val="0"/>
                <w:sz w:val="20"/>
                <w:szCs w:val="20"/>
                <w:lang w:eastAsia="en-US"/>
              </w:rPr>
            </w:pPr>
          </w:p>
        </w:tc>
        <w:tc>
          <w:tcPr>
            <w:tcW w:w="300" w:type="dxa"/>
            <w:tcBorders>
              <w:top w:val="nil"/>
              <w:left w:val="nil"/>
              <w:bottom w:val="nil"/>
              <w:right w:val="nil"/>
            </w:tcBorders>
            <w:shd w:val="clear" w:color="auto" w:fill="auto"/>
            <w:noWrap/>
            <w:vAlign w:val="center"/>
            <w:hideMark/>
          </w:tcPr>
          <w:p w14:paraId="48A0A3BB" w14:textId="77777777" w:rsidR="00DE7030" w:rsidRPr="00DE7030" w:rsidRDefault="00DE7030" w:rsidP="00DE7030">
            <w:pPr>
              <w:suppressAutoHyphens w:val="0"/>
              <w:jc w:val="center"/>
              <w:rPr>
                <w:kern w:val="0"/>
                <w:sz w:val="20"/>
                <w:szCs w:val="20"/>
                <w:lang w:eastAsia="en-US"/>
              </w:rPr>
            </w:pPr>
          </w:p>
        </w:tc>
        <w:tc>
          <w:tcPr>
            <w:tcW w:w="1339" w:type="dxa"/>
            <w:tcBorders>
              <w:top w:val="nil"/>
              <w:left w:val="nil"/>
              <w:bottom w:val="nil"/>
              <w:right w:val="nil"/>
            </w:tcBorders>
            <w:shd w:val="clear" w:color="auto" w:fill="auto"/>
            <w:noWrap/>
            <w:vAlign w:val="center"/>
            <w:hideMark/>
          </w:tcPr>
          <w:p w14:paraId="55B60922" w14:textId="77777777" w:rsidR="00DE7030" w:rsidRPr="00DE7030" w:rsidRDefault="00DE7030" w:rsidP="00DE7030">
            <w:pPr>
              <w:suppressAutoHyphens w:val="0"/>
              <w:jc w:val="center"/>
              <w:rPr>
                <w:kern w:val="0"/>
                <w:sz w:val="20"/>
                <w:szCs w:val="20"/>
                <w:lang w:eastAsia="en-US"/>
              </w:rPr>
            </w:pPr>
          </w:p>
        </w:tc>
      </w:tr>
      <w:tr w:rsidR="00DE7030" w:rsidRPr="00DE7030" w14:paraId="5C06675B" w14:textId="77777777" w:rsidTr="00E271C0">
        <w:trPr>
          <w:trHeight w:val="350"/>
        </w:trPr>
        <w:tc>
          <w:tcPr>
            <w:tcW w:w="971" w:type="dxa"/>
            <w:tcBorders>
              <w:top w:val="nil"/>
              <w:left w:val="nil"/>
              <w:bottom w:val="nil"/>
              <w:right w:val="nil"/>
            </w:tcBorders>
            <w:shd w:val="clear" w:color="auto" w:fill="auto"/>
            <w:vAlign w:val="center"/>
            <w:hideMark/>
          </w:tcPr>
          <w:p w14:paraId="0647543D" w14:textId="77777777" w:rsidR="00DE7030" w:rsidRPr="00DE7030" w:rsidRDefault="00DE7030" w:rsidP="00DE7030">
            <w:pPr>
              <w:suppressAutoHyphens w:val="0"/>
              <w:jc w:val="center"/>
              <w:rPr>
                <w:b/>
                <w:caps/>
                <w:kern w:val="0"/>
                <w:sz w:val="18"/>
                <w:szCs w:val="18"/>
                <w:lang w:eastAsia="en-US"/>
              </w:rPr>
            </w:pPr>
          </w:p>
        </w:tc>
        <w:tc>
          <w:tcPr>
            <w:tcW w:w="14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75890"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Appropriated Funds</w:t>
            </w:r>
            <w:r>
              <w:rPr>
                <w:rFonts w:ascii="Calibri" w:hAnsi="Calibri"/>
                <w:b/>
                <w:caps/>
                <w:color w:val="000000"/>
                <w:kern w:val="0"/>
                <w:sz w:val="18"/>
                <w:szCs w:val="18"/>
                <w:lang w:eastAsia="en-US"/>
              </w:rPr>
              <w:t xml:space="preserve"> RETURNED</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28D7330"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Value of Donated Items Used</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788E16A"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Amount Spent to Run Project</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93C656B"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 xml:space="preserve">Funds Donated Away </w:t>
            </w:r>
          </w:p>
        </w:tc>
        <w:tc>
          <w:tcPr>
            <w:tcW w:w="1236" w:type="dxa"/>
            <w:tcBorders>
              <w:top w:val="single" w:sz="4" w:space="0" w:color="auto"/>
              <w:left w:val="nil"/>
              <w:bottom w:val="single" w:sz="4" w:space="0" w:color="auto"/>
              <w:right w:val="single" w:sz="4" w:space="0" w:color="auto"/>
            </w:tcBorders>
            <w:shd w:val="clear" w:color="auto" w:fill="F2DBDB" w:themeFill="accent2" w:themeFillTint="33"/>
            <w:vAlign w:val="center"/>
            <w:hideMark/>
          </w:tcPr>
          <w:p w14:paraId="3D0B7F68" w14:textId="77777777" w:rsidR="00DE7030" w:rsidRPr="00DE7030" w:rsidRDefault="00DE7030" w:rsidP="00DE7030">
            <w:pPr>
              <w:suppressAutoHyphens w:val="0"/>
              <w:jc w:val="center"/>
              <w:rPr>
                <w:rFonts w:ascii="Calibri" w:hAnsi="Calibri"/>
                <w:b/>
                <w:caps/>
                <w:color w:val="000000"/>
                <w:kern w:val="0"/>
                <w:sz w:val="18"/>
                <w:szCs w:val="18"/>
                <w:lang w:eastAsia="en-US"/>
              </w:rPr>
            </w:pPr>
            <w:r w:rsidRPr="00DE7030">
              <w:rPr>
                <w:rFonts w:ascii="Calibri" w:hAnsi="Calibri"/>
                <w:b/>
                <w:caps/>
                <w:color w:val="000000"/>
                <w:kern w:val="0"/>
                <w:sz w:val="18"/>
                <w:szCs w:val="18"/>
                <w:lang w:eastAsia="en-US"/>
              </w:rPr>
              <w:t>Total Expense</w:t>
            </w:r>
          </w:p>
        </w:tc>
        <w:tc>
          <w:tcPr>
            <w:tcW w:w="300" w:type="dxa"/>
            <w:tcBorders>
              <w:top w:val="nil"/>
              <w:left w:val="nil"/>
              <w:bottom w:val="nil"/>
              <w:right w:val="nil"/>
            </w:tcBorders>
            <w:shd w:val="clear" w:color="auto" w:fill="auto"/>
            <w:vAlign w:val="center"/>
            <w:hideMark/>
          </w:tcPr>
          <w:p w14:paraId="7D2381D5" w14:textId="77777777" w:rsidR="00DE7030" w:rsidRPr="00DE7030" w:rsidRDefault="00DE7030" w:rsidP="00DE7030">
            <w:pPr>
              <w:suppressAutoHyphens w:val="0"/>
              <w:jc w:val="center"/>
              <w:rPr>
                <w:rFonts w:ascii="Calibri" w:hAnsi="Calibri"/>
                <w:b/>
                <w:caps/>
                <w:color w:val="000000"/>
                <w:kern w:val="0"/>
                <w:sz w:val="18"/>
                <w:szCs w:val="18"/>
                <w:lang w:eastAsia="en-US"/>
              </w:rPr>
            </w:pPr>
          </w:p>
        </w:tc>
        <w:tc>
          <w:tcPr>
            <w:tcW w:w="1339" w:type="dxa"/>
            <w:tcBorders>
              <w:top w:val="single" w:sz="4" w:space="0" w:color="auto"/>
              <w:left w:val="single" w:sz="4" w:space="0" w:color="auto"/>
              <w:bottom w:val="single" w:sz="4" w:space="0" w:color="auto"/>
              <w:right w:val="single" w:sz="4" w:space="0" w:color="auto"/>
            </w:tcBorders>
            <w:shd w:val="clear" w:color="auto" w:fill="FFFFCC"/>
            <w:vAlign w:val="center"/>
            <w:hideMark/>
          </w:tcPr>
          <w:p w14:paraId="5638CC67" w14:textId="77777777" w:rsidR="00DE7030" w:rsidRPr="00DE7030" w:rsidRDefault="00DE7030" w:rsidP="00DE7030">
            <w:pPr>
              <w:suppressAutoHyphens w:val="0"/>
              <w:jc w:val="center"/>
              <w:rPr>
                <w:rFonts w:ascii="Calibri" w:hAnsi="Calibri"/>
                <w:b/>
                <w:bCs/>
                <w:caps/>
                <w:color w:val="000000"/>
                <w:kern w:val="0"/>
                <w:sz w:val="18"/>
                <w:szCs w:val="18"/>
                <w:lang w:eastAsia="en-US"/>
              </w:rPr>
            </w:pPr>
            <w:r w:rsidRPr="00DE7030">
              <w:rPr>
                <w:rFonts w:ascii="Calibri" w:hAnsi="Calibri"/>
                <w:b/>
                <w:bCs/>
                <w:caps/>
                <w:color w:val="000000"/>
                <w:kern w:val="0"/>
                <w:sz w:val="18"/>
                <w:szCs w:val="18"/>
                <w:lang w:eastAsia="en-US"/>
              </w:rPr>
              <w:t>Net Profit/Loss for Chapter</w:t>
            </w:r>
          </w:p>
        </w:tc>
      </w:tr>
      <w:tr w:rsidR="00DE7030" w:rsidRPr="00DE7030" w14:paraId="4DD2135E" w14:textId="77777777" w:rsidTr="00E271C0">
        <w:trPr>
          <w:trHeight w:val="439"/>
        </w:trPr>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7E306" w14:textId="77777777" w:rsidR="00DE7030" w:rsidRPr="00DE7030" w:rsidRDefault="00DE7030" w:rsidP="00DE7030">
            <w:pPr>
              <w:suppressAutoHyphens w:val="0"/>
              <w:jc w:val="center"/>
              <w:rPr>
                <w:rFonts w:ascii="Calibri" w:hAnsi="Calibri"/>
                <w:b/>
                <w:bCs/>
                <w:color w:val="000000"/>
                <w:kern w:val="0"/>
                <w:sz w:val="22"/>
                <w:szCs w:val="22"/>
                <w:lang w:eastAsia="en-US"/>
              </w:rPr>
            </w:pPr>
            <w:r w:rsidRPr="00DE7030">
              <w:rPr>
                <w:rFonts w:ascii="Calibri" w:hAnsi="Calibri"/>
                <w:b/>
                <w:bCs/>
                <w:color w:val="000000"/>
                <w:kern w:val="0"/>
                <w:sz w:val="22"/>
                <w:szCs w:val="22"/>
                <w:lang w:eastAsia="en-US"/>
              </w:rPr>
              <w:t>Expense</w:t>
            </w:r>
          </w:p>
        </w:tc>
        <w:tc>
          <w:tcPr>
            <w:tcW w:w="1454" w:type="dxa"/>
            <w:tcBorders>
              <w:top w:val="nil"/>
              <w:left w:val="nil"/>
              <w:bottom w:val="single" w:sz="4" w:space="0" w:color="auto"/>
              <w:right w:val="single" w:sz="4" w:space="0" w:color="auto"/>
            </w:tcBorders>
            <w:shd w:val="clear" w:color="auto" w:fill="auto"/>
            <w:noWrap/>
            <w:vAlign w:val="center"/>
            <w:hideMark/>
          </w:tcPr>
          <w:p w14:paraId="358D5CA2"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0B278BA5"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0724F5C9"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1350" w:type="dxa"/>
            <w:tcBorders>
              <w:top w:val="nil"/>
              <w:left w:val="nil"/>
              <w:bottom w:val="single" w:sz="4" w:space="0" w:color="auto"/>
              <w:right w:val="single" w:sz="4" w:space="0" w:color="auto"/>
            </w:tcBorders>
            <w:shd w:val="clear" w:color="auto" w:fill="auto"/>
            <w:noWrap/>
            <w:vAlign w:val="center"/>
            <w:hideMark/>
          </w:tcPr>
          <w:p w14:paraId="2FF5E661"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1236" w:type="dxa"/>
            <w:tcBorders>
              <w:top w:val="nil"/>
              <w:left w:val="nil"/>
              <w:bottom w:val="single" w:sz="4" w:space="0" w:color="auto"/>
              <w:right w:val="single" w:sz="4" w:space="0" w:color="auto"/>
            </w:tcBorders>
            <w:shd w:val="clear" w:color="auto" w:fill="F2DBDB" w:themeFill="accent2" w:themeFillTint="33"/>
            <w:noWrap/>
            <w:vAlign w:val="center"/>
            <w:hideMark/>
          </w:tcPr>
          <w:p w14:paraId="0793E039" w14:textId="77777777" w:rsidR="00DE7030" w:rsidRPr="00DE7030" w:rsidRDefault="00DE7030" w:rsidP="00DE7030">
            <w:pPr>
              <w:suppressAutoHyphens w:val="0"/>
              <w:jc w:val="center"/>
              <w:rPr>
                <w:rFonts w:ascii="Calibri" w:hAnsi="Calibri"/>
                <w:color w:val="000000"/>
                <w:kern w:val="0"/>
                <w:sz w:val="22"/>
                <w:szCs w:val="22"/>
                <w:lang w:eastAsia="en-US"/>
              </w:rPr>
            </w:pPr>
            <w:r w:rsidRPr="00DE7030">
              <w:rPr>
                <w:rFonts w:ascii="Calibri" w:hAnsi="Calibri"/>
                <w:color w:val="000000"/>
                <w:kern w:val="0"/>
                <w:sz w:val="22"/>
                <w:szCs w:val="22"/>
                <w:lang w:eastAsia="en-US"/>
              </w:rPr>
              <w:t> </w:t>
            </w:r>
          </w:p>
        </w:tc>
        <w:tc>
          <w:tcPr>
            <w:tcW w:w="300" w:type="dxa"/>
            <w:tcBorders>
              <w:top w:val="nil"/>
              <w:left w:val="nil"/>
              <w:bottom w:val="nil"/>
              <w:right w:val="nil"/>
            </w:tcBorders>
            <w:shd w:val="clear" w:color="auto" w:fill="auto"/>
            <w:noWrap/>
            <w:vAlign w:val="center"/>
            <w:hideMark/>
          </w:tcPr>
          <w:p w14:paraId="4F0D9B09" w14:textId="77777777" w:rsidR="00DE7030" w:rsidRPr="00DE7030" w:rsidRDefault="00DE7030" w:rsidP="00DE7030">
            <w:pPr>
              <w:suppressAutoHyphens w:val="0"/>
              <w:jc w:val="center"/>
              <w:rPr>
                <w:rFonts w:ascii="Calibri" w:hAnsi="Calibri"/>
                <w:color w:val="000000"/>
                <w:kern w:val="0"/>
                <w:sz w:val="22"/>
                <w:szCs w:val="22"/>
                <w:lang w:eastAsia="en-US"/>
              </w:rPr>
            </w:pPr>
          </w:p>
        </w:tc>
        <w:tc>
          <w:tcPr>
            <w:tcW w:w="1339" w:type="dxa"/>
            <w:tcBorders>
              <w:top w:val="nil"/>
              <w:left w:val="single" w:sz="4" w:space="0" w:color="auto"/>
              <w:bottom w:val="single" w:sz="4" w:space="0" w:color="auto"/>
              <w:right w:val="single" w:sz="4" w:space="0" w:color="auto"/>
            </w:tcBorders>
            <w:shd w:val="clear" w:color="auto" w:fill="FFFFCC"/>
            <w:noWrap/>
            <w:vAlign w:val="center"/>
            <w:hideMark/>
          </w:tcPr>
          <w:p w14:paraId="5801882D" w14:textId="77777777" w:rsidR="00DE7030" w:rsidRPr="00DE7030" w:rsidRDefault="00DE7030" w:rsidP="00DE7030">
            <w:pPr>
              <w:suppressAutoHyphens w:val="0"/>
              <w:jc w:val="center"/>
              <w:rPr>
                <w:rFonts w:ascii="Calibri" w:hAnsi="Calibri"/>
                <w:b/>
                <w:bCs/>
                <w:color w:val="000000"/>
                <w:kern w:val="0"/>
                <w:sz w:val="22"/>
                <w:szCs w:val="22"/>
                <w:lang w:eastAsia="en-US"/>
              </w:rPr>
            </w:pPr>
            <w:r w:rsidRPr="00DE7030">
              <w:rPr>
                <w:rFonts w:ascii="Calibri" w:hAnsi="Calibri"/>
                <w:b/>
                <w:bCs/>
                <w:color w:val="000000"/>
                <w:kern w:val="0"/>
                <w:sz w:val="22"/>
                <w:szCs w:val="22"/>
                <w:lang w:eastAsia="en-US"/>
              </w:rPr>
              <w:t> </w:t>
            </w:r>
          </w:p>
        </w:tc>
      </w:tr>
    </w:tbl>
    <w:p w14:paraId="0F3DE201" w14:textId="77777777" w:rsidR="00856D33" w:rsidRDefault="00856D33" w:rsidP="000E4E56">
      <w:pPr>
        <w:rPr>
          <w:rFonts w:ascii="Calibri" w:hAnsi="Calibri"/>
          <w:b/>
        </w:rPr>
      </w:pPr>
    </w:p>
    <w:p w14:paraId="54140692" w14:textId="77777777" w:rsidR="00B953F8" w:rsidRDefault="00B953F8" w:rsidP="000E4E56">
      <w:pPr>
        <w:rPr>
          <w:rFonts w:ascii="Calibri" w:hAnsi="Calibri"/>
          <w:b/>
        </w:rPr>
      </w:pPr>
    </w:p>
    <w:p w14:paraId="1F4CF073" w14:textId="77777777" w:rsidR="000E4E56" w:rsidRPr="00C926F3" w:rsidRDefault="000E4E56" w:rsidP="000E4E56">
      <w:pPr>
        <w:rPr>
          <w:rFonts w:ascii="Calibri" w:hAnsi="Calibri"/>
          <w:b/>
        </w:rPr>
      </w:pPr>
      <w:r w:rsidRPr="00C926F3">
        <w:rPr>
          <w:rFonts w:ascii="Calibri" w:hAnsi="Calibri"/>
          <w:b/>
        </w:rPr>
        <w:t>PROJECT OBJECTIVE</w:t>
      </w:r>
    </w:p>
    <w:p w14:paraId="65B12459" w14:textId="77777777" w:rsidR="000E4E56" w:rsidRPr="00C926F3" w:rsidRDefault="000E4E56" w:rsidP="000E4E56">
      <w:pPr>
        <w:rPr>
          <w:rFonts w:ascii="Calibri" w:hAnsi="Calibri"/>
          <w:i/>
        </w:rPr>
      </w:pPr>
      <w:r w:rsidRPr="00C926F3">
        <w:rPr>
          <w:rFonts w:ascii="Calibri" w:hAnsi="Calibri"/>
          <w:i/>
        </w:rPr>
        <w:t>Please describe the project’s objective (primary purpose).</w:t>
      </w:r>
      <w:r w:rsidRPr="00C926F3">
        <w:rPr>
          <w:rFonts w:ascii="Calibri" w:hAnsi="Calibri"/>
          <w:i/>
        </w:rPr>
        <w:br/>
      </w:r>
    </w:p>
    <w:p w14:paraId="57CC497D" w14:textId="77777777" w:rsidR="000E4E56" w:rsidRPr="00C926F3" w:rsidRDefault="000E4E56" w:rsidP="000E4E56">
      <w:pPr>
        <w:tabs>
          <w:tab w:val="left" w:pos="1695"/>
        </w:tabs>
        <w:rPr>
          <w:rFonts w:ascii="Calibri" w:hAnsi="Calibri"/>
          <w:b/>
        </w:rPr>
      </w:pPr>
      <w:r w:rsidRPr="00C926F3">
        <w:rPr>
          <w:rFonts w:ascii="Calibri" w:hAnsi="Calibri"/>
          <w:b/>
        </w:rPr>
        <w:t>PROJECT DESCRIPTION</w:t>
      </w:r>
    </w:p>
    <w:p w14:paraId="532C3479" w14:textId="77777777" w:rsidR="000E4E56" w:rsidRPr="00C926F3" w:rsidRDefault="000E4E56" w:rsidP="000E4E56">
      <w:pPr>
        <w:tabs>
          <w:tab w:val="left" w:pos="1695"/>
        </w:tabs>
        <w:rPr>
          <w:rFonts w:ascii="Calibri" w:hAnsi="Calibri"/>
          <w:i/>
        </w:rPr>
      </w:pPr>
      <w:r w:rsidRPr="00C926F3">
        <w:rPr>
          <w:rFonts w:ascii="Calibri" w:hAnsi="Calibri"/>
          <w:i/>
        </w:rPr>
        <w:t xml:space="preserve">Please describe the project. Please limit your response to 200 words. </w:t>
      </w:r>
    </w:p>
    <w:p w14:paraId="61E5EDA8" w14:textId="77777777" w:rsidR="000E4E56" w:rsidRPr="00C926F3" w:rsidRDefault="000E4E56" w:rsidP="000E4E56">
      <w:pPr>
        <w:tabs>
          <w:tab w:val="left" w:pos="1695"/>
        </w:tabs>
        <w:rPr>
          <w:rFonts w:ascii="Calibri" w:hAnsi="Calibri"/>
          <w:i/>
        </w:rPr>
      </w:pPr>
    </w:p>
    <w:p w14:paraId="4CDB2EDB" w14:textId="77777777" w:rsidR="000E4E56" w:rsidRPr="00C926F3" w:rsidRDefault="000E4E56" w:rsidP="000E4E56">
      <w:pPr>
        <w:tabs>
          <w:tab w:val="left" w:pos="1695"/>
        </w:tabs>
        <w:rPr>
          <w:rFonts w:ascii="Calibri" w:hAnsi="Calibri"/>
          <w:b/>
        </w:rPr>
      </w:pPr>
      <w:r w:rsidRPr="00C926F3">
        <w:rPr>
          <w:rFonts w:ascii="Calibri" w:hAnsi="Calibri"/>
          <w:b/>
        </w:rPr>
        <w:t>PROJECT PLANNING</w:t>
      </w:r>
    </w:p>
    <w:p w14:paraId="0FA165D2" w14:textId="77777777" w:rsidR="00F82E66" w:rsidRPr="00C926F3" w:rsidRDefault="000E4E56" w:rsidP="00F82E66">
      <w:pPr>
        <w:tabs>
          <w:tab w:val="left" w:pos="1695"/>
        </w:tabs>
        <w:spacing w:line="259" w:lineRule="auto"/>
        <w:rPr>
          <w:rFonts w:ascii="Calibri" w:hAnsi="Calibri"/>
          <w:i/>
        </w:rPr>
      </w:pPr>
      <w:r w:rsidRPr="00C926F3">
        <w:rPr>
          <w:rFonts w:ascii="Calibri" w:hAnsi="Calibri"/>
          <w:i/>
        </w:rPr>
        <w:t>What tools/method did yo</w:t>
      </w:r>
      <w:r w:rsidR="00A70860">
        <w:rPr>
          <w:rFonts w:ascii="Calibri" w:hAnsi="Calibri"/>
          <w:i/>
        </w:rPr>
        <w:t>u use to organize this project? Did you use a PMG? Were your planning tools/method</w:t>
      </w:r>
      <w:r w:rsidRPr="00C926F3">
        <w:rPr>
          <w:rFonts w:ascii="Calibri" w:hAnsi="Calibri"/>
          <w:i/>
        </w:rPr>
        <w:t xml:space="preserve"> effective? Please limit your response to 100 words.</w:t>
      </w:r>
    </w:p>
    <w:p w14:paraId="3DCBF019" w14:textId="77777777" w:rsidR="00C95C7C" w:rsidRDefault="00C95C7C" w:rsidP="00F82E66">
      <w:pPr>
        <w:tabs>
          <w:tab w:val="left" w:pos="1695"/>
        </w:tabs>
        <w:spacing w:line="259" w:lineRule="auto"/>
        <w:rPr>
          <w:rFonts w:ascii="Calibri" w:hAnsi="Calibri"/>
          <w:i/>
        </w:rPr>
      </w:pPr>
    </w:p>
    <w:p w14:paraId="53C6BB82" w14:textId="77777777" w:rsidR="00F82E66" w:rsidRPr="00C926F3" w:rsidRDefault="00F82E66" w:rsidP="00F82E66">
      <w:pPr>
        <w:tabs>
          <w:tab w:val="left" w:pos="1695"/>
        </w:tabs>
        <w:spacing w:line="259" w:lineRule="auto"/>
        <w:rPr>
          <w:rFonts w:ascii="Calibri" w:hAnsi="Calibri"/>
          <w:b/>
        </w:rPr>
      </w:pPr>
      <w:r w:rsidRPr="00C926F3">
        <w:rPr>
          <w:rFonts w:ascii="Calibri" w:hAnsi="Calibri"/>
          <w:b/>
        </w:rPr>
        <w:t>PUBLIC RELATIONS/MARKTETING</w:t>
      </w:r>
    </w:p>
    <w:p w14:paraId="0A144E8F" w14:textId="77777777" w:rsidR="00F82E66" w:rsidRPr="00410EED" w:rsidRDefault="00F82E66" w:rsidP="00F82E66">
      <w:pPr>
        <w:tabs>
          <w:tab w:val="left" w:pos="1695"/>
        </w:tabs>
        <w:rPr>
          <w:rFonts w:ascii="Calibri" w:hAnsi="Calibri"/>
          <w:i/>
        </w:rPr>
      </w:pPr>
      <w:r w:rsidRPr="00410EED">
        <w:rPr>
          <w:rFonts w:ascii="Calibri" w:hAnsi="Calibri"/>
          <w:i/>
        </w:rPr>
        <w:t>Describe in detail the marketing and public relations efforts/accomplishments (ex. Newspaper, social media marketing, etc</w:t>
      </w:r>
      <w:r w:rsidR="00FD5787" w:rsidRPr="00410EED">
        <w:rPr>
          <w:rFonts w:ascii="Calibri" w:hAnsi="Calibri"/>
          <w:i/>
        </w:rPr>
        <w:t>.</w:t>
      </w:r>
      <w:r w:rsidRPr="00410EED">
        <w:rPr>
          <w:rFonts w:ascii="Calibri" w:hAnsi="Calibri"/>
          <w:i/>
        </w:rPr>
        <w:t xml:space="preserve">). Please limit </w:t>
      </w:r>
      <w:r w:rsidR="00292828" w:rsidRPr="00410EED">
        <w:rPr>
          <w:rFonts w:ascii="Calibri" w:hAnsi="Calibri"/>
          <w:i/>
        </w:rPr>
        <w:t xml:space="preserve">your response </w:t>
      </w:r>
      <w:r w:rsidRPr="00410EED">
        <w:rPr>
          <w:rFonts w:ascii="Calibri" w:hAnsi="Calibri"/>
          <w:i/>
        </w:rPr>
        <w:t xml:space="preserve">to 100 words. </w:t>
      </w:r>
    </w:p>
    <w:p w14:paraId="48167FBE" w14:textId="77777777" w:rsidR="000E4E56" w:rsidRPr="00C926F3" w:rsidRDefault="000E4E56" w:rsidP="000E4E56">
      <w:pPr>
        <w:rPr>
          <w:rFonts w:ascii="Calibri" w:hAnsi="Calibri"/>
        </w:rPr>
      </w:pPr>
    </w:p>
    <w:p w14:paraId="222F73EB" w14:textId="77777777" w:rsidR="000E4E56" w:rsidRPr="00C926F3" w:rsidRDefault="000E4E56" w:rsidP="000E4E56">
      <w:pPr>
        <w:rPr>
          <w:rFonts w:ascii="Calibri" w:hAnsi="Calibri"/>
          <w:b/>
        </w:rPr>
      </w:pPr>
      <w:r w:rsidRPr="00C926F3">
        <w:rPr>
          <w:rFonts w:ascii="Calibri" w:hAnsi="Calibri"/>
          <w:b/>
        </w:rPr>
        <w:t>GOALS &amp; RESULTS</w:t>
      </w:r>
    </w:p>
    <w:p w14:paraId="117EB453" w14:textId="77777777" w:rsidR="000E4E56" w:rsidRDefault="000E4E56" w:rsidP="000E4E56">
      <w:pPr>
        <w:rPr>
          <w:rFonts w:ascii="Calibri" w:hAnsi="Calibri"/>
          <w:i/>
        </w:rPr>
      </w:pPr>
      <w:r w:rsidRPr="00C926F3">
        <w:rPr>
          <w:rFonts w:ascii="Calibri" w:hAnsi="Calibri"/>
          <w:i/>
        </w:rPr>
        <w:t>Please l</w:t>
      </w:r>
      <w:r w:rsidR="00A70860">
        <w:rPr>
          <w:rFonts w:ascii="Calibri" w:hAnsi="Calibri"/>
          <w:i/>
        </w:rPr>
        <w:t>ist the project goals and</w:t>
      </w:r>
      <w:r w:rsidRPr="00C926F3">
        <w:rPr>
          <w:rFonts w:ascii="Calibri" w:hAnsi="Calibri"/>
          <w:i/>
        </w:rPr>
        <w:t xml:space="preserve"> </w:t>
      </w:r>
      <w:proofErr w:type="gramStart"/>
      <w:r w:rsidRPr="00C926F3">
        <w:rPr>
          <w:rFonts w:ascii="Calibri" w:hAnsi="Calibri"/>
          <w:i/>
        </w:rPr>
        <w:t>final results</w:t>
      </w:r>
      <w:proofErr w:type="gramEnd"/>
      <w:r w:rsidRPr="00C926F3">
        <w:rPr>
          <w:rFonts w:ascii="Calibri" w:hAnsi="Calibri"/>
          <w:i/>
        </w:rPr>
        <w:t>.</w:t>
      </w:r>
    </w:p>
    <w:p w14:paraId="44D87F3C" w14:textId="77777777" w:rsidR="00C95C7C" w:rsidRPr="00C926F3" w:rsidRDefault="00C95C7C" w:rsidP="000E4E56">
      <w:pPr>
        <w:rPr>
          <w:rFonts w:ascii="Calibri" w:hAnsi="Calibri"/>
          <w:i/>
        </w:rPr>
      </w:pPr>
    </w:p>
    <w:p w14:paraId="40960BA5" w14:textId="77777777" w:rsidR="00C95C7C" w:rsidRDefault="00C95C7C" w:rsidP="000E4E56">
      <w:pPr>
        <w:jc w:val="center"/>
        <w:rPr>
          <w:rFonts w:ascii="Calibri" w:hAnsi="Calibri"/>
          <w:i/>
        </w:rPr>
      </w:pPr>
    </w:p>
    <w:p w14:paraId="57499387" w14:textId="77777777" w:rsidR="00C95C7C" w:rsidRDefault="00C95C7C" w:rsidP="000E4E56">
      <w:pPr>
        <w:jc w:val="center"/>
        <w:rPr>
          <w:rFonts w:ascii="Calibri" w:hAnsi="Calibri"/>
          <w:i/>
        </w:rPr>
      </w:pPr>
    </w:p>
    <w:p w14:paraId="3CAD9309" w14:textId="77777777" w:rsidR="000E4E56" w:rsidRDefault="000E4E56" w:rsidP="007F20C5">
      <w:pPr>
        <w:rPr>
          <w:rFonts w:ascii="Calibri" w:hAnsi="Calibri"/>
          <w:b/>
        </w:rPr>
      </w:pPr>
      <w:r w:rsidRPr="00C926F3">
        <w:rPr>
          <w:rFonts w:ascii="Calibri" w:hAnsi="Calibri"/>
          <w:b/>
        </w:rPr>
        <w:t>ANSWER THE FOLLOWING QUESTIONS, LIMITING YOUR ANSWERS TO 200 WORDS OR LESS.</w:t>
      </w:r>
    </w:p>
    <w:p w14:paraId="69EE96CF" w14:textId="77777777" w:rsidR="00C95C7C" w:rsidRPr="00C926F3" w:rsidRDefault="00C95C7C" w:rsidP="000E4E56">
      <w:pPr>
        <w:jc w:val="center"/>
        <w:rPr>
          <w:rFonts w:ascii="Calibri" w:hAnsi="Calibri"/>
          <w:b/>
        </w:rPr>
      </w:pPr>
    </w:p>
    <w:p w14:paraId="011C7B8A" w14:textId="77777777" w:rsidR="000E4E56" w:rsidRPr="00C926F3" w:rsidRDefault="000E4E56" w:rsidP="000E4E56">
      <w:pPr>
        <w:rPr>
          <w:rFonts w:ascii="Calibri" w:hAnsi="Calibri"/>
        </w:rPr>
      </w:pPr>
      <w:r w:rsidRPr="00C926F3">
        <w:rPr>
          <w:rFonts w:ascii="Calibri" w:hAnsi="Calibri"/>
        </w:rPr>
        <w:t>Question 1</w:t>
      </w:r>
      <w:r w:rsidR="00B6677A">
        <w:rPr>
          <w:rFonts w:ascii="Calibri" w:hAnsi="Calibri"/>
        </w:rPr>
        <w:t>:</w:t>
      </w:r>
    </w:p>
    <w:p w14:paraId="3CBC05AB" w14:textId="77777777" w:rsidR="00C95C7C" w:rsidRDefault="000E4E56" w:rsidP="000E4E56">
      <w:pPr>
        <w:rPr>
          <w:rFonts w:ascii="Calibri" w:hAnsi="Calibri"/>
        </w:rPr>
      </w:pPr>
      <w:r w:rsidRPr="00C926F3">
        <w:rPr>
          <w:rFonts w:ascii="Calibri" w:hAnsi="Calibri"/>
        </w:rPr>
        <w:t>What was the biggest obstacle or problem for this project, and how would you suggest avoiding or solving it in the future?</w:t>
      </w:r>
    </w:p>
    <w:p w14:paraId="1432553B" w14:textId="77777777" w:rsidR="00C95C7C" w:rsidRDefault="00C95C7C" w:rsidP="000E4E56">
      <w:pPr>
        <w:rPr>
          <w:rFonts w:ascii="Calibri" w:hAnsi="Calibri"/>
        </w:rPr>
      </w:pPr>
    </w:p>
    <w:p w14:paraId="69FC6AC8" w14:textId="77777777" w:rsidR="000E4E56" w:rsidRPr="00C926F3" w:rsidRDefault="000E4E56" w:rsidP="000E4E56">
      <w:pPr>
        <w:rPr>
          <w:rFonts w:ascii="Calibri" w:hAnsi="Calibri"/>
        </w:rPr>
      </w:pPr>
      <w:r w:rsidRPr="00C926F3">
        <w:rPr>
          <w:rFonts w:ascii="Calibri" w:hAnsi="Calibri"/>
        </w:rPr>
        <w:t>Question 2</w:t>
      </w:r>
      <w:r w:rsidR="00B6677A">
        <w:rPr>
          <w:rFonts w:ascii="Calibri" w:hAnsi="Calibri"/>
        </w:rPr>
        <w:t>:</w:t>
      </w:r>
    </w:p>
    <w:p w14:paraId="13997D42" w14:textId="77777777" w:rsidR="00C95C7C" w:rsidRDefault="00310459" w:rsidP="000E4E56">
      <w:pPr>
        <w:rPr>
          <w:rFonts w:ascii="Calibri" w:hAnsi="Calibri"/>
        </w:rPr>
      </w:pPr>
      <w:r>
        <w:rPr>
          <w:rFonts w:ascii="Calibri" w:hAnsi="Calibri"/>
        </w:rPr>
        <w:t>W</w:t>
      </w:r>
      <w:r w:rsidR="00410EED">
        <w:rPr>
          <w:rFonts w:ascii="Calibri" w:hAnsi="Calibri"/>
        </w:rPr>
        <w:t xml:space="preserve">hat would </w:t>
      </w:r>
      <w:r>
        <w:rPr>
          <w:rFonts w:ascii="Calibri" w:hAnsi="Calibri"/>
        </w:rPr>
        <w:t xml:space="preserve">you consider </w:t>
      </w:r>
      <w:r w:rsidR="00BC3DF2">
        <w:rPr>
          <w:rFonts w:ascii="Calibri" w:hAnsi="Calibri"/>
        </w:rPr>
        <w:t xml:space="preserve">to be </w:t>
      </w:r>
      <w:r>
        <w:rPr>
          <w:rFonts w:ascii="Calibri" w:hAnsi="Calibri"/>
        </w:rPr>
        <w:t>the biggest success of this project?</w:t>
      </w:r>
    </w:p>
    <w:p w14:paraId="02671776" w14:textId="77777777" w:rsidR="00C95C7C" w:rsidRDefault="00C95C7C" w:rsidP="000E4E56">
      <w:pPr>
        <w:rPr>
          <w:rFonts w:ascii="Calibri" w:hAnsi="Calibri"/>
        </w:rPr>
      </w:pPr>
    </w:p>
    <w:p w14:paraId="47FBAC1C" w14:textId="77777777" w:rsidR="000E4E56" w:rsidRPr="00C926F3" w:rsidRDefault="000E4E56" w:rsidP="000E4E56">
      <w:pPr>
        <w:rPr>
          <w:rFonts w:ascii="Calibri" w:hAnsi="Calibri"/>
          <w:color w:val="000000"/>
        </w:rPr>
      </w:pPr>
      <w:r w:rsidRPr="00C926F3">
        <w:rPr>
          <w:rFonts w:ascii="Calibri" w:hAnsi="Calibri"/>
          <w:color w:val="000000"/>
        </w:rPr>
        <w:t>Question 3</w:t>
      </w:r>
      <w:r w:rsidR="00B6677A">
        <w:rPr>
          <w:rFonts w:ascii="Calibri" w:hAnsi="Calibri"/>
          <w:color w:val="000000"/>
        </w:rPr>
        <w:t>:</w:t>
      </w:r>
    </w:p>
    <w:p w14:paraId="1D068864" w14:textId="77777777" w:rsidR="000E4E56" w:rsidRPr="00C926F3" w:rsidRDefault="000E4E56" w:rsidP="000E4E56">
      <w:pPr>
        <w:rPr>
          <w:rFonts w:ascii="Calibri" w:hAnsi="Calibri"/>
        </w:rPr>
      </w:pPr>
      <w:r w:rsidRPr="00C926F3">
        <w:rPr>
          <w:rFonts w:ascii="Calibri" w:hAnsi="Calibri"/>
        </w:rPr>
        <w:t>What impact would there be on your chapter or community if this project was not run again?</w:t>
      </w:r>
    </w:p>
    <w:p w14:paraId="1EAB231F" w14:textId="77777777" w:rsidR="000E4E56" w:rsidRPr="00C926F3" w:rsidRDefault="000E4E56" w:rsidP="000E4E56">
      <w:pPr>
        <w:rPr>
          <w:rFonts w:ascii="Calibri" w:hAnsi="Calibri"/>
        </w:rPr>
      </w:pPr>
    </w:p>
    <w:p w14:paraId="266F17FB" w14:textId="77777777" w:rsidR="000E4E56" w:rsidRPr="00C926F3" w:rsidRDefault="000E4E56" w:rsidP="000E4E56">
      <w:pPr>
        <w:rPr>
          <w:rFonts w:ascii="Calibri" w:hAnsi="Calibri"/>
        </w:rPr>
      </w:pPr>
    </w:p>
    <w:p w14:paraId="0EF7C91C" w14:textId="77777777" w:rsidR="00B6677A" w:rsidRPr="00B6677A" w:rsidRDefault="00B6677A" w:rsidP="00B6677A">
      <w:pPr>
        <w:rPr>
          <w:rFonts w:ascii="Calibri" w:hAnsi="Calibri"/>
        </w:rPr>
      </w:pPr>
      <w:r w:rsidRPr="00B6677A">
        <w:rPr>
          <w:rFonts w:ascii="Calibri" w:hAnsi="Calibri"/>
        </w:rPr>
        <w:t xml:space="preserve">Question 4: </w:t>
      </w:r>
    </w:p>
    <w:p w14:paraId="52EAF13E" w14:textId="77777777" w:rsidR="00410EED" w:rsidRDefault="00410EED" w:rsidP="00B6677A">
      <w:pPr>
        <w:rPr>
          <w:rFonts w:ascii="Calibri" w:hAnsi="Calibri"/>
          <w:b/>
        </w:rPr>
      </w:pPr>
      <w:r>
        <w:rPr>
          <w:rFonts w:ascii="Calibri" w:hAnsi="Calibri"/>
          <w:b/>
        </w:rPr>
        <w:t>SPE Category-</w:t>
      </w:r>
      <w:r w:rsidR="00B6677A">
        <w:rPr>
          <w:rFonts w:ascii="Calibri" w:hAnsi="Calibri"/>
          <w:b/>
        </w:rPr>
        <w:t>Specific Question</w:t>
      </w:r>
    </w:p>
    <w:p w14:paraId="1A35A899" w14:textId="77777777" w:rsidR="000E4E56" w:rsidRPr="00C926F3" w:rsidRDefault="000E4E56" w:rsidP="00410EED">
      <w:pPr>
        <w:rPr>
          <w:rFonts w:ascii="Calibri" w:hAnsi="Calibri"/>
        </w:rPr>
      </w:pPr>
      <w:r w:rsidRPr="00C926F3">
        <w:rPr>
          <w:rFonts w:ascii="Calibri" w:hAnsi="Calibri"/>
          <w:b/>
        </w:rPr>
        <w:t xml:space="preserve">ONLY ANSWER THE QUESTION THAT RELATES TO YOUR CATEGORY (Delete </w:t>
      </w:r>
      <w:r w:rsidR="00410EED">
        <w:rPr>
          <w:rFonts w:ascii="Calibri" w:hAnsi="Calibri"/>
          <w:b/>
        </w:rPr>
        <w:t>other</w:t>
      </w:r>
      <w:r w:rsidRPr="00C926F3">
        <w:rPr>
          <w:rFonts w:ascii="Calibri" w:hAnsi="Calibri"/>
          <w:b/>
        </w:rPr>
        <w:t xml:space="preserve"> questions) </w:t>
      </w:r>
      <w:r w:rsidRPr="00C926F3">
        <w:rPr>
          <w:rFonts w:ascii="Calibri" w:hAnsi="Calibri"/>
        </w:rPr>
        <w:t xml:space="preserve">Please limit to 300 words. </w:t>
      </w:r>
    </w:p>
    <w:p w14:paraId="1791BD97" w14:textId="77777777" w:rsidR="000E4E56" w:rsidRPr="00C926F3" w:rsidRDefault="000E4E56" w:rsidP="00F5679C">
      <w:pPr>
        <w:rPr>
          <w:rFonts w:ascii="Calibri" w:hAnsi="Calibri"/>
        </w:rPr>
      </w:pPr>
    </w:p>
    <w:p w14:paraId="4D2312AF" w14:textId="77777777" w:rsidR="000E4E56" w:rsidRPr="00C926F3" w:rsidRDefault="00A70860" w:rsidP="000E4E56">
      <w:pPr>
        <w:rPr>
          <w:rFonts w:ascii="Calibri" w:hAnsi="Calibri"/>
        </w:rPr>
      </w:pPr>
      <w:r>
        <w:rPr>
          <w:rFonts w:ascii="Calibri" w:hAnsi="Calibri"/>
          <w:b/>
        </w:rPr>
        <w:t>Local Community Development</w:t>
      </w:r>
      <w:r w:rsidR="000E4E56" w:rsidRPr="00C926F3">
        <w:rPr>
          <w:rFonts w:ascii="Calibri" w:hAnsi="Calibri"/>
          <w:b/>
        </w:rPr>
        <w:t xml:space="preserve"> – </w:t>
      </w:r>
      <w:r>
        <w:rPr>
          <w:rFonts w:ascii="Calibri" w:hAnsi="Calibri"/>
        </w:rPr>
        <w:t xml:space="preserve">How did </w:t>
      </w:r>
      <w:r w:rsidR="00410EED">
        <w:rPr>
          <w:rFonts w:ascii="Calibri" w:hAnsi="Calibri"/>
        </w:rPr>
        <w:t>this</w:t>
      </w:r>
      <w:r>
        <w:rPr>
          <w:rFonts w:ascii="Calibri" w:hAnsi="Calibri"/>
        </w:rPr>
        <w:t xml:space="preserve"> project address a community need through innovation and collaboration? </w:t>
      </w:r>
      <w:r w:rsidR="00B65624">
        <w:rPr>
          <w:rFonts w:ascii="Calibri" w:hAnsi="Calibri"/>
        </w:rPr>
        <w:t>In what ways</w:t>
      </w:r>
      <w:r>
        <w:rPr>
          <w:rFonts w:ascii="Calibri" w:hAnsi="Calibri"/>
        </w:rPr>
        <w:t xml:space="preserve"> does </w:t>
      </w:r>
      <w:r w:rsidR="00410EED">
        <w:rPr>
          <w:rFonts w:ascii="Calibri" w:hAnsi="Calibri"/>
        </w:rPr>
        <w:t>this</w:t>
      </w:r>
      <w:r>
        <w:rPr>
          <w:rFonts w:ascii="Calibri" w:hAnsi="Calibri"/>
        </w:rPr>
        <w:t xml:space="preserve"> project have sustainable, long-term impact?</w:t>
      </w:r>
    </w:p>
    <w:p w14:paraId="5590B2B1" w14:textId="77777777" w:rsidR="000E4E56" w:rsidRPr="00C926F3" w:rsidRDefault="000E4E56" w:rsidP="000E4E56">
      <w:pPr>
        <w:rPr>
          <w:rFonts w:ascii="Calibri" w:hAnsi="Calibri"/>
        </w:rPr>
      </w:pPr>
    </w:p>
    <w:p w14:paraId="2B241874" w14:textId="77777777" w:rsidR="00B65624" w:rsidRDefault="00A70860" w:rsidP="00310459">
      <w:pPr>
        <w:rPr>
          <w:rFonts w:ascii="Calibri" w:hAnsi="Calibri"/>
        </w:rPr>
      </w:pPr>
      <w:r>
        <w:rPr>
          <w:rFonts w:ascii="Calibri" w:hAnsi="Calibri"/>
          <w:b/>
        </w:rPr>
        <w:lastRenderedPageBreak/>
        <w:t>Financial Development &amp; Economic Growth</w:t>
      </w:r>
      <w:r w:rsidR="000E4E56" w:rsidRPr="00C926F3">
        <w:rPr>
          <w:rFonts w:ascii="Calibri" w:hAnsi="Calibri"/>
          <w:b/>
        </w:rPr>
        <w:t xml:space="preserve"> –</w:t>
      </w:r>
      <w:r w:rsidR="005741A2">
        <w:rPr>
          <w:rFonts w:ascii="Calibri" w:hAnsi="Calibri"/>
          <w:b/>
        </w:rPr>
        <w:t xml:space="preserve"> </w:t>
      </w:r>
      <w:r w:rsidR="00310459">
        <w:rPr>
          <w:rFonts w:ascii="Calibri" w:hAnsi="Calibri"/>
        </w:rPr>
        <w:t xml:space="preserve">How effective do you feel your use of manpower was and how might you increase the amount earned per man hour in the future? What other factors </w:t>
      </w:r>
      <w:r w:rsidR="00065462">
        <w:rPr>
          <w:rFonts w:ascii="Calibri" w:hAnsi="Calibri"/>
        </w:rPr>
        <w:t>were critical</w:t>
      </w:r>
      <w:r w:rsidR="00310459">
        <w:rPr>
          <w:rFonts w:ascii="Calibri" w:hAnsi="Calibri"/>
        </w:rPr>
        <w:t xml:space="preserve"> to the financial success of your project that are not represented by this number, such as sponsorships and donations?</w:t>
      </w:r>
    </w:p>
    <w:p w14:paraId="22CAE00D" w14:textId="77777777" w:rsidR="000E4E56" w:rsidRPr="00C926F3" w:rsidRDefault="000E4E56" w:rsidP="000E4E56">
      <w:pPr>
        <w:rPr>
          <w:rFonts w:ascii="Calibri" w:hAnsi="Calibri"/>
        </w:rPr>
      </w:pPr>
    </w:p>
    <w:p w14:paraId="5C021841" w14:textId="77777777" w:rsidR="000E4E56" w:rsidRPr="00C926F3" w:rsidRDefault="00B65624" w:rsidP="000E4E56">
      <w:pPr>
        <w:rPr>
          <w:rFonts w:ascii="Calibri" w:hAnsi="Calibri"/>
        </w:rPr>
      </w:pPr>
      <w:r>
        <w:rPr>
          <w:rFonts w:ascii="Calibri" w:hAnsi="Calibri"/>
          <w:b/>
        </w:rPr>
        <w:t>Member Development</w:t>
      </w:r>
      <w:r w:rsidR="000E4E56" w:rsidRPr="00C926F3">
        <w:rPr>
          <w:rFonts w:ascii="Calibri" w:hAnsi="Calibri"/>
          <w:b/>
        </w:rPr>
        <w:t xml:space="preserve"> – </w:t>
      </w:r>
      <w:r w:rsidR="00946C77">
        <w:rPr>
          <w:rFonts w:ascii="Calibri" w:hAnsi="Calibri"/>
        </w:rPr>
        <w:t>In what</w:t>
      </w:r>
      <w:r w:rsidR="005741A2">
        <w:rPr>
          <w:rFonts w:ascii="Calibri" w:hAnsi="Calibri"/>
        </w:rPr>
        <w:t xml:space="preserve"> specific</w:t>
      </w:r>
      <w:r w:rsidR="00946C77">
        <w:rPr>
          <w:rFonts w:ascii="Calibri" w:hAnsi="Calibri"/>
        </w:rPr>
        <w:t xml:space="preserve"> ways did</w:t>
      </w:r>
      <w:r>
        <w:rPr>
          <w:rFonts w:ascii="Calibri" w:hAnsi="Calibri"/>
        </w:rPr>
        <w:t xml:space="preserve"> this project develop</w:t>
      </w:r>
      <w:r w:rsidR="00946C77">
        <w:rPr>
          <w:rFonts w:ascii="Calibri" w:hAnsi="Calibri"/>
        </w:rPr>
        <w:t>, motivate, and connect</w:t>
      </w:r>
      <w:r>
        <w:rPr>
          <w:rFonts w:ascii="Calibri" w:hAnsi="Calibri"/>
        </w:rPr>
        <w:t xml:space="preserve"> your local members? </w:t>
      </w:r>
    </w:p>
    <w:p w14:paraId="57696508" w14:textId="77777777" w:rsidR="000E4E56" w:rsidRPr="00C926F3" w:rsidRDefault="000E4E56" w:rsidP="000E4E56">
      <w:pPr>
        <w:rPr>
          <w:rFonts w:ascii="Calibri" w:hAnsi="Calibri"/>
        </w:rPr>
      </w:pPr>
    </w:p>
    <w:p w14:paraId="0155C192" w14:textId="77777777" w:rsidR="000E4E56" w:rsidRPr="00C926F3" w:rsidRDefault="00946C77" w:rsidP="000E4E56">
      <w:pPr>
        <w:rPr>
          <w:rFonts w:ascii="Calibri" w:hAnsi="Calibri"/>
        </w:rPr>
      </w:pPr>
      <w:r>
        <w:rPr>
          <w:rFonts w:ascii="Calibri" w:hAnsi="Calibri"/>
          <w:b/>
        </w:rPr>
        <w:t>Inter-Organization &amp; Civic Collaboration</w:t>
      </w:r>
      <w:r w:rsidR="000E4E56" w:rsidRPr="00C926F3">
        <w:rPr>
          <w:rFonts w:ascii="Calibri" w:hAnsi="Calibri"/>
          <w:b/>
        </w:rPr>
        <w:t xml:space="preserve"> – </w:t>
      </w:r>
      <w:r>
        <w:rPr>
          <w:rFonts w:ascii="Calibri" w:hAnsi="Calibri"/>
        </w:rPr>
        <w:t>How did this project develop and foster collaboration and cooperation between your chapter and the organization(s) you worked with? In what ways did the collaboration provide more impact than if you were to have run the project without them?</w:t>
      </w:r>
    </w:p>
    <w:p w14:paraId="51EFB376" w14:textId="77777777" w:rsidR="000E4E56" w:rsidRPr="00C926F3" w:rsidRDefault="000E4E56" w:rsidP="000E4E56">
      <w:pPr>
        <w:rPr>
          <w:rFonts w:ascii="Calibri" w:hAnsi="Calibri"/>
        </w:rPr>
      </w:pPr>
    </w:p>
    <w:p w14:paraId="73C4A343" w14:textId="77777777" w:rsidR="000E4E56" w:rsidRPr="00C926F3" w:rsidRDefault="005741A2" w:rsidP="000E4E56">
      <w:pPr>
        <w:rPr>
          <w:rFonts w:ascii="Calibri" w:hAnsi="Calibri"/>
        </w:rPr>
      </w:pPr>
      <w:r>
        <w:rPr>
          <w:rFonts w:ascii="Calibri" w:hAnsi="Calibri"/>
          <w:b/>
        </w:rPr>
        <w:t>UN S</w:t>
      </w:r>
      <w:r w:rsidR="00310459">
        <w:rPr>
          <w:rFonts w:ascii="Calibri" w:hAnsi="Calibri"/>
          <w:b/>
        </w:rPr>
        <w:t xml:space="preserve">ustainable </w:t>
      </w:r>
      <w:r>
        <w:rPr>
          <w:rFonts w:ascii="Calibri" w:hAnsi="Calibri"/>
          <w:b/>
        </w:rPr>
        <w:t>D</w:t>
      </w:r>
      <w:r w:rsidR="00310459">
        <w:rPr>
          <w:rFonts w:ascii="Calibri" w:hAnsi="Calibri"/>
          <w:b/>
        </w:rPr>
        <w:t xml:space="preserve">evelopment </w:t>
      </w:r>
      <w:r>
        <w:rPr>
          <w:rFonts w:ascii="Calibri" w:hAnsi="Calibri"/>
          <w:b/>
        </w:rPr>
        <w:t>G</w:t>
      </w:r>
      <w:r w:rsidR="00310459">
        <w:rPr>
          <w:rFonts w:ascii="Calibri" w:hAnsi="Calibri"/>
          <w:b/>
        </w:rPr>
        <w:t>oal</w:t>
      </w:r>
      <w:r>
        <w:rPr>
          <w:rFonts w:ascii="Calibri" w:hAnsi="Calibri"/>
          <w:b/>
        </w:rPr>
        <w:t>s</w:t>
      </w:r>
      <w:r w:rsidR="000E4E56" w:rsidRPr="00C926F3">
        <w:rPr>
          <w:rFonts w:ascii="Calibri" w:hAnsi="Calibri"/>
          <w:b/>
        </w:rPr>
        <w:t xml:space="preserve"> – </w:t>
      </w:r>
      <w:r w:rsidR="00946C77">
        <w:rPr>
          <w:rFonts w:ascii="Calibri" w:hAnsi="Calibri"/>
        </w:rPr>
        <w:t>What progress</w:t>
      </w:r>
      <w:r>
        <w:rPr>
          <w:rFonts w:ascii="Calibri" w:hAnsi="Calibri"/>
        </w:rPr>
        <w:t xml:space="preserve"> did your project make toward eliminating the underlying issue in your community and wha</w:t>
      </w:r>
      <w:r w:rsidR="000E4E56" w:rsidRPr="00C926F3">
        <w:rPr>
          <w:rFonts w:ascii="Calibri" w:hAnsi="Calibri"/>
        </w:rPr>
        <w:t>t next steps would you recommend be taken to eradicate the underlying iss</w:t>
      </w:r>
      <w:r>
        <w:rPr>
          <w:rFonts w:ascii="Calibri" w:hAnsi="Calibri"/>
        </w:rPr>
        <w:t>ue</w:t>
      </w:r>
      <w:r w:rsidR="000E4E56" w:rsidRPr="00C926F3">
        <w:rPr>
          <w:rFonts w:ascii="Calibri" w:hAnsi="Calibri"/>
        </w:rPr>
        <w:t>?</w:t>
      </w:r>
    </w:p>
    <w:p w14:paraId="59B82E22" w14:textId="77777777" w:rsidR="00F5679C" w:rsidRDefault="00F5679C" w:rsidP="000E4E56">
      <w:pPr>
        <w:rPr>
          <w:rFonts w:ascii="Calibri" w:hAnsi="Calibri"/>
        </w:rPr>
      </w:pPr>
    </w:p>
    <w:p w14:paraId="3D56F6CD" w14:textId="77777777" w:rsidR="00BC3DF2" w:rsidRDefault="00BC3DF2" w:rsidP="000E4E56">
      <w:pPr>
        <w:rPr>
          <w:rFonts w:ascii="Calibri" w:hAnsi="Calibri"/>
        </w:rPr>
      </w:pPr>
    </w:p>
    <w:p w14:paraId="4C46D99C" w14:textId="77777777" w:rsidR="00BC3DF2" w:rsidRDefault="00BC3DF2" w:rsidP="000E4E56">
      <w:pPr>
        <w:rPr>
          <w:rFonts w:ascii="Calibri" w:hAnsi="Calibri"/>
          <w:b/>
        </w:rPr>
      </w:pPr>
      <w:r>
        <w:rPr>
          <w:rFonts w:ascii="Calibri" w:hAnsi="Calibri"/>
          <w:b/>
        </w:rPr>
        <w:t xml:space="preserve">If your project was submitted as part of the MIJC </w:t>
      </w:r>
      <w:r w:rsidR="006D7F4C">
        <w:rPr>
          <w:rFonts w:ascii="Calibri" w:hAnsi="Calibri"/>
          <w:b/>
        </w:rPr>
        <w:t>2018</w:t>
      </w:r>
      <w:r>
        <w:rPr>
          <w:rFonts w:ascii="Calibri" w:hAnsi="Calibri"/>
          <w:b/>
        </w:rPr>
        <w:t xml:space="preserve"> </w:t>
      </w:r>
      <w:r w:rsidR="00EB24C6">
        <w:rPr>
          <w:rFonts w:ascii="Calibri" w:hAnsi="Calibri"/>
          <w:b/>
        </w:rPr>
        <w:t xml:space="preserve">Anti-Bullying </w:t>
      </w:r>
      <w:r>
        <w:rPr>
          <w:rFonts w:ascii="Calibri" w:hAnsi="Calibri"/>
          <w:b/>
        </w:rPr>
        <w:t xml:space="preserve">Signature Program, please also answer this question. </w:t>
      </w:r>
    </w:p>
    <w:p w14:paraId="551705EB" w14:textId="77777777" w:rsidR="00935034" w:rsidRDefault="00935034" w:rsidP="000E4E56">
      <w:pPr>
        <w:rPr>
          <w:rFonts w:ascii="Calibri" w:hAnsi="Calibri"/>
          <w:b/>
        </w:rPr>
      </w:pPr>
    </w:p>
    <w:p w14:paraId="6F4AF6D0" w14:textId="77777777" w:rsidR="00310459" w:rsidRPr="00C926F3" w:rsidRDefault="00310459" w:rsidP="000E4E56">
      <w:pPr>
        <w:rPr>
          <w:rFonts w:ascii="Calibri" w:hAnsi="Calibri"/>
        </w:rPr>
      </w:pPr>
      <w:r>
        <w:rPr>
          <w:rFonts w:ascii="Calibri" w:hAnsi="Calibri"/>
          <w:b/>
        </w:rPr>
        <w:t xml:space="preserve">MIJC </w:t>
      </w:r>
      <w:r w:rsidR="006D7F4C">
        <w:rPr>
          <w:rFonts w:ascii="Calibri" w:hAnsi="Calibri"/>
          <w:b/>
        </w:rPr>
        <w:t>2018</w:t>
      </w:r>
      <w:r>
        <w:rPr>
          <w:rFonts w:ascii="Calibri" w:hAnsi="Calibri"/>
          <w:b/>
        </w:rPr>
        <w:t xml:space="preserve"> Signature Program</w:t>
      </w:r>
      <w:r w:rsidRPr="00C926F3">
        <w:rPr>
          <w:rFonts w:ascii="Calibri" w:hAnsi="Calibri"/>
          <w:b/>
        </w:rPr>
        <w:t xml:space="preserve"> – </w:t>
      </w:r>
      <w:r>
        <w:rPr>
          <w:rFonts w:ascii="Calibri" w:hAnsi="Calibri"/>
        </w:rPr>
        <w:t>What is unique to your approach to running this program in your chapter? How could your approach be adapted to be successfully implemented in another community?</w:t>
      </w:r>
    </w:p>
    <w:p w14:paraId="29EB7FBA" w14:textId="77777777" w:rsidR="00F5679C" w:rsidRDefault="00F5679C" w:rsidP="00BC3DF2">
      <w:pPr>
        <w:rPr>
          <w:rFonts w:ascii="Calibri" w:hAnsi="Calibri"/>
          <w:b/>
        </w:rPr>
      </w:pPr>
    </w:p>
    <w:p w14:paraId="4A8FC747" w14:textId="77777777" w:rsidR="00F5679C" w:rsidRDefault="00F5679C" w:rsidP="000E4E56">
      <w:pPr>
        <w:jc w:val="center"/>
        <w:rPr>
          <w:rFonts w:ascii="Calibri" w:hAnsi="Calibri"/>
          <w:b/>
        </w:rPr>
      </w:pPr>
    </w:p>
    <w:p w14:paraId="08DCDE4A" w14:textId="77777777" w:rsidR="00F5679C" w:rsidRDefault="00F5679C" w:rsidP="000E4E56">
      <w:pPr>
        <w:jc w:val="center"/>
        <w:rPr>
          <w:rFonts w:ascii="Calibri" w:hAnsi="Calibri"/>
          <w:b/>
        </w:rPr>
      </w:pPr>
    </w:p>
    <w:p w14:paraId="1C487B27" w14:textId="77777777" w:rsidR="00F5679C" w:rsidRPr="00C926F3" w:rsidRDefault="00F5679C" w:rsidP="000E4E56">
      <w:pPr>
        <w:jc w:val="center"/>
        <w:rPr>
          <w:rFonts w:ascii="Calibri" w:hAnsi="Calibri"/>
          <w:b/>
        </w:rPr>
      </w:pPr>
    </w:p>
    <w:p w14:paraId="23A93879" w14:textId="77777777" w:rsidR="00F82E66" w:rsidRPr="00F5679C" w:rsidRDefault="00F82E66" w:rsidP="00F82E66">
      <w:pPr>
        <w:rPr>
          <w:rFonts w:ascii="Calibri" w:hAnsi="Calibri"/>
          <w:u w:val="single"/>
        </w:rPr>
      </w:pPr>
      <w:r w:rsidRPr="00F5679C">
        <w:rPr>
          <w:rFonts w:ascii="Calibri" w:hAnsi="Calibri"/>
          <w:u w:val="single"/>
        </w:rPr>
        <w:t xml:space="preserve">Involvement Explanations </w:t>
      </w:r>
    </w:p>
    <w:p w14:paraId="2DE8415D" w14:textId="77777777" w:rsidR="00F82E66" w:rsidRPr="00C926F3" w:rsidRDefault="00F82E66" w:rsidP="00F82E66">
      <w:pPr>
        <w:rPr>
          <w:rFonts w:ascii="Calibri" w:hAnsi="Calibri"/>
        </w:rPr>
      </w:pPr>
    </w:p>
    <w:p w14:paraId="42206A98" w14:textId="1251722F" w:rsidR="00C95C7C" w:rsidRDefault="00F82E66" w:rsidP="00F82E66">
      <w:pPr>
        <w:rPr>
          <w:rFonts w:ascii="Calibri" w:hAnsi="Calibri"/>
        </w:rPr>
      </w:pPr>
      <w:r w:rsidRPr="00C926F3">
        <w:rPr>
          <w:rFonts w:ascii="Calibri" w:hAnsi="Calibri"/>
          <w:i/>
        </w:rPr>
        <w:t>Base</w:t>
      </w:r>
      <w:r w:rsidRPr="00C926F3">
        <w:rPr>
          <w:rFonts w:ascii="Calibri" w:hAnsi="Calibri"/>
        </w:rPr>
        <w:t xml:space="preserve"> – Chapter’s member</w:t>
      </w:r>
      <w:r w:rsidR="005741A2">
        <w:rPr>
          <w:rFonts w:ascii="Calibri" w:hAnsi="Calibri"/>
        </w:rPr>
        <w:t xml:space="preserve">ship total as of January 1, </w:t>
      </w:r>
      <w:r w:rsidR="00E655B3">
        <w:rPr>
          <w:rFonts w:ascii="Calibri" w:hAnsi="Calibri"/>
        </w:rPr>
        <w:t>2024</w:t>
      </w:r>
      <w:r w:rsidR="005741A2">
        <w:rPr>
          <w:rFonts w:ascii="Calibri" w:hAnsi="Calibri"/>
        </w:rPr>
        <w:t>.</w:t>
      </w:r>
    </w:p>
    <w:p w14:paraId="70A632F1" w14:textId="77777777" w:rsidR="00C95C7C" w:rsidRDefault="00F82E66" w:rsidP="00F82E66">
      <w:pPr>
        <w:rPr>
          <w:rFonts w:ascii="Calibri" w:hAnsi="Calibri"/>
        </w:rPr>
      </w:pPr>
      <w:r w:rsidRPr="00C926F3">
        <w:rPr>
          <w:rFonts w:ascii="Calibri" w:hAnsi="Calibri"/>
          <w:i/>
        </w:rPr>
        <w:t>Chapter Jaycees</w:t>
      </w:r>
      <w:r w:rsidRPr="00C926F3">
        <w:rPr>
          <w:rFonts w:ascii="Calibri" w:hAnsi="Calibri"/>
        </w:rPr>
        <w:t xml:space="preserve"> – Total number of </w:t>
      </w:r>
      <w:r w:rsidRPr="00C926F3">
        <w:rPr>
          <w:rFonts w:ascii="Calibri" w:hAnsi="Calibri"/>
          <w:u w:val="single"/>
        </w:rPr>
        <w:t>your chapter only</w:t>
      </w:r>
      <w:r w:rsidRPr="00C926F3">
        <w:rPr>
          <w:rFonts w:ascii="Calibri" w:hAnsi="Calibri"/>
        </w:rPr>
        <w:t xml:space="preserve"> Jaycees involved with the project, from planning to implementation.</w:t>
      </w:r>
    </w:p>
    <w:p w14:paraId="32FD2CB5" w14:textId="77777777" w:rsidR="00F82E66" w:rsidRPr="00C926F3" w:rsidRDefault="00F82E66" w:rsidP="00F82E66">
      <w:pPr>
        <w:rPr>
          <w:rFonts w:ascii="Calibri" w:hAnsi="Calibri"/>
        </w:rPr>
      </w:pPr>
      <w:r w:rsidRPr="00C926F3">
        <w:rPr>
          <w:rFonts w:ascii="Calibri" w:hAnsi="Calibri"/>
          <w:i/>
        </w:rPr>
        <w:t>Other Jaycees</w:t>
      </w:r>
      <w:r w:rsidRPr="00C926F3">
        <w:rPr>
          <w:rFonts w:ascii="Calibri" w:hAnsi="Calibri"/>
        </w:rPr>
        <w:t xml:space="preserve"> – Total number of other chapter Jaycees/senators that helped.</w:t>
      </w:r>
    </w:p>
    <w:p w14:paraId="35A8D79F" w14:textId="77777777" w:rsidR="00C95C7C" w:rsidRDefault="005741A2" w:rsidP="00F82E66">
      <w:pPr>
        <w:rPr>
          <w:rFonts w:ascii="Calibri" w:hAnsi="Calibri"/>
        </w:rPr>
      </w:pPr>
      <w:r>
        <w:rPr>
          <w:rFonts w:ascii="Calibri" w:hAnsi="Calibri"/>
          <w:i/>
        </w:rPr>
        <w:t>Non-</w:t>
      </w:r>
      <w:r w:rsidR="00F82E66" w:rsidRPr="00C926F3">
        <w:rPr>
          <w:rFonts w:ascii="Calibri" w:hAnsi="Calibri"/>
          <w:i/>
        </w:rPr>
        <w:t>Jaycees</w:t>
      </w:r>
      <w:r w:rsidR="00F82E66" w:rsidRPr="00C926F3">
        <w:rPr>
          <w:rFonts w:ascii="Calibri" w:hAnsi="Calibri"/>
        </w:rPr>
        <w:t xml:space="preserve"> – Total number of people outside the Junior Chamber that helped and</w:t>
      </w:r>
      <w:r>
        <w:rPr>
          <w:rFonts w:ascii="Calibri" w:hAnsi="Calibri"/>
        </w:rPr>
        <w:t xml:space="preserve"> that</w:t>
      </w:r>
      <w:r w:rsidR="00F82E66" w:rsidRPr="00C926F3">
        <w:rPr>
          <w:rFonts w:ascii="Calibri" w:hAnsi="Calibri"/>
        </w:rPr>
        <w:t xml:space="preserve"> attended the project</w:t>
      </w:r>
      <w:r>
        <w:rPr>
          <w:rFonts w:ascii="Calibri" w:hAnsi="Calibri"/>
        </w:rPr>
        <w:t>.</w:t>
      </w:r>
    </w:p>
    <w:p w14:paraId="2964CD9F" w14:textId="77777777" w:rsidR="00F82E66" w:rsidRPr="00C926F3" w:rsidRDefault="00F82E66" w:rsidP="00F82E66">
      <w:pPr>
        <w:rPr>
          <w:rFonts w:ascii="Calibri" w:hAnsi="Calibri"/>
        </w:rPr>
      </w:pPr>
      <w:r w:rsidRPr="00C926F3">
        <w:rPr>
          <w:rFonts w:ascii="Calibri" w:hAnsi="Calibri"/>
          <w:i/>
        </w:rPr>
        <w:t>Man Hours</w:t>
      </w:r>
      <w:r w:rsidRPr="00C926F3">
        <w:rPr>
          <w:rFonts w:ascii="Calibri" w:hAnsi="Calibri"/>
        </w:rPr>
        <w:t xml:space="preserve"> – Total number of hours the project took, including planning meetings, set-up, clean-up, etc. (This should be number of hours each person put in added together, ex. 8 people each volunteered 4 hours= 32 Hours) </w:t>
      </w:r>
    </w:p>
    <w:p w14:paraId="47637676" w14:textId="599640C0" w:rsidR="000E4E56" w:rsidRPr="00C926F3" w:rsidRDefault="00F82E66" w:rsidP="001C3A16">
      <w:pPr>
        <w:rPr>
          <w:rFonts w:ascii="Calibri" w:hAnsi="Calibri"/>
        </w:rPr>
      </w:pPr>
      <w:r w:rsidRPr="00C926F3">
        <w:rPr>
          <w:rFonts w:ascii="Calibri" w:hAnsi="Calibri"/>
          <w:i/>
        </w:rPr>
        <w:t>Businesses</w:t>
      </w:r>
      <w:r w:rsidRPr="00C926F3">
        <w:rPr>
          <w:rFonts w:ascii="Calibri" w:hAnsi="Calibri"/>
        </w:rPr>
        <w:t xml:space="preserve"> – The number of businesses that took part in the project.</w:t>
      </w:r>
    </w:p>
    <w:p w14:paraId="4DC47431" w14:textId="77777777" w:rsidR="00C4763B" w:rsidRPr="00C926F3" w:rsidRDefault="00C7433C" w:rsidP="001C3A16">
      <w:pPr>
        <w:suppressAutoHyphens w:val="0"/>
        <w:rPr>
          <w:rFonts w:ascii="Calibri" w:hAnsi="Calibri"/>
        </w:rPr>
      </w:pPr>
      <w:r w:rsidRPr="00C926F3">
        <w:rPr>
          <w:rFonts w:ascii="Calibri" w:hAnsi="Calibri"/>
        </w:rPr>
        <w:br w:type="page"/>
      </w:r>
    </w:p>
    <w:p w14:paraId="7A143BDF" w14:textId="77777777" w:rsidR="00C4763B" w:rsidRPr="00C926F3" w:rsidRDefault="00A50A42" w:rsidP="00C4763B">
      <w:pPr>
        <w:pStyle w:val="Subtitle"/>
        <w:rPr>
          <w:rFonts w:ascii="Calibri" w:hAnsi="Calibri"/>
        </w:rPr>
      </w:pPr>
      <w:bookmarkStart w:id="8" w:name="_Toc313466611"/>
      <w:r w:rsidRPr="00C926F3">
        <w:rPr>
          <w:rFonts w:ascii="Calibri" w:hAnsi="Calibri"/>
        </w:rPr>
        <w:lastRenderedPageBreak/>
        <w:t>Appendix</w:t>
      </w:r>
      <w:r w:rsidR="004D2E94" w:rsidRPr="00C926F3">
        <w:rPr>
          <w:rFonts w:ascii="Calibri" w:hAnsi="Calibri"/>
        </w:rPr>
        <w:t xml:space="preserve"> H</w:t>
      </w:r>
      <w:r w:rsidR="00F81949" w:rsidRPr="00C926F3">
        <w:rPr>
          <w:rFonts w:ascii="Calibri" w:hAnsi="Calibri"/>
        </w:rPr>
        <w:t xml:space="preserve"> – Robert Joseph Peacock Memorial Award Form (Recruitment)</w:t>
      </w:r>
      <w:bookmarkEnd w:id="8"/>
    </w:p>
    <w:p w14:paraId="7549CB27" w14:textId="77777777" w:rsidR="00BF5AA7" w:rsidRPr="00C926F3" w:rsidRDefault="00BF5AA7" w:rsidP="00BF5AA7">
      <w:pPr>
        <w:rPr>
          <w:rFonts w:ascii="Calibri" w:hAnsi="Calibr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3117"/>
        <w:gridCol w:w="3115"/>
      </w:tblGrid>
      <w:tr w:rsidR="003124AD" w:rsidRPr="00C926F3" w14:paraId="3FB118DA" w14:textId="77777777" w:rsidTr="0097048E">
        <w:tc>
          <w:tcPr>
            <w:tcW w:w="5000" w:type="pct"/>
            <w:gridSpan w:val="3"/>
          </w:tcPr>
          <w:p w14:paraId="2B037BCC" w14:textId="77777777" w:rsidR="003124AD" w:rsidRPr="0097048E" w:rsidRDefault="003124AD" w:rsidP="0097048E">
            <w:pPr>
              <w:jc w:val="center"/>
              <w:rPr>
                <w:rFonts w:ascii="Calibri" w:eastAsia="MS Mincho" w:hAnsi="Calibri"/>
                <w:b/>
                <w:sz w:val="22"/>
                <w:szCs w:val="22"/>
              </w:rPr>
            </w:pPr>
            <w:r w:rsidRPr="0097048E">
              <w:rPr>
                <w:rFonts w:ascii="Calibri" w:eastAsia="MS Mincho" w:hAnsi="Calibri"/>
                <w:b/>
                <w:sz w:val="28"/>
                <w:szCs w:val="22"/>
              </w:rPr>
              <w:t>Peacock Memorial Award Submission Form</w:t>
            </w:r>
          </w:p>
        </w:tc>
      </w:tr>
      <w:tr w:rsidR="003124AD" w:rsidRPr="00C926F3" w14:paraId="2FA0D4AC" w14:textId="77777777" w:rsidTr="0097048E">
        <w:trPr>
          <w:trHeight w:val="323"/>
        </w:trPr>
        <w:tc>
          <w:tcPr>
            <w:tcW w:w="3334" w:type="pct"/>
            <w:gridSpan w:val="2"/>
          </w:tcPr>
          <w:p w14:paraId="08133193" w14:textId="77777777" w:rsidR="003124AD" w:rsidRPr="0097048E" w:rsidRDefault="003124AD" w:rsidP="00BF5AA7">
            <w:pPr>
              <w:rPr>
                <w:rFonts w:ascii="Calibri" w:eastAsia="MS Mincho" w:hAnsi="Calibri"/>
                <w:sz w:val="22"/>
                <w:szCs w:val="22"/>
              </w:rPr>
            </w:pPr>
            <w:r w:rsidRPr="0097048E">
              <w:rPr>
                <w:rFonts w:ascii="Calibri" w:eastAsia="MS Mincho" w:hAnsi="Calibri"/>
                <w:sz w:val="22"/>
                <w:szCs w:val="22"/>
              </w:rPr>
              <w:t>Recruiter Name:</w:t>
            </w:r>
          </w:p>
        </w:tc>
        <w:tc>
          <w:tcPr>
            <w:tcW w:w="1666" w:type="pct"/>
          </w:tcPr>
          <w:p w14:paraId="636187BA" w14:textId="77777777" w:rsidR="003124AD" w:rsidRPr="0097048E" w:rsidRDefault="003124AD" w:rsidP="00BF5AA7">
            <w:pPr>
              <w:rPr>
                <w:rFonts w:ascii="Calibri" w:eastAsia="MS Mincho" w:hAnsi="Calibri"/>
                <w:sz w:val="22"/>
                <w:szCs w:val="22"/>
              </w:rPr>
            </w:pPr>
          </w:p>
        </w:tc>
      </w:tr>
      <w:tr w:rsidR="00BF5AA7" w:rsidRPr="00C926F3" w14:paraId="69917691" w14:textId="77777777" w:rsidTr="0097048E">
        <w:trPr>
          <w:trHeight w:val="287"/>
        </w:trPr>
        <w:tc>
          <w:tcPr>
            <w:tcW w:w="1667" w:type="pct"/>
          </w:tcPr>
          <w:p w14:paraId="480B85C1" w14:textId="77777777" w:rsidR="00BF5AA7" w:rsidRPr="0097048E" w:rsidRDefault="00BF5AA7" w:rsidP="00BF5AA7">
            <w:pPr>
              <w:rPr>
                <w:rFonts w:ascii="Calibri" w:eastAsia="MS Mincho" w:hAnsi="Calibri"/>
                <w:sz w:val="22"/>
                <w:szCs w:val="22"/>
              </w:rPr>
            </w:pPr>
            <w:r w:rsidRPr="0097048E">
              <w:rPr>
                <w:rFonts w:ascii="Calibri" w:eastAsia="MS Mincho" w:hAnsi="Calibri"/>
                <w:sz w:val="22"/>
                <w:szCs w:val="22"/>
              </w:rPr>
              <w:t>New Members First &amp; Last Name</w:t>
            </w:r>
          </w:p>
        </w:tc>
        <w:tc>
          <w:tcPr>
            <w:tcW w:w="1667" w:type="pct"/>
          </w:tcPr>
          <w:p w14:paraId="7D170A96" w14:textId="77777777" w:rsidR="00BF5AA7" w:rsidRPr="0097048E" w:rsidRDefault="00BF5AA7" w:rsidP="00BF5AA7">
            <w:pPr>
              <w:rPr>
                <w:rFonts w:ascii="Calibri" w:eastAsia="MS Mincho" w:hAnsi="Calibri"/>
                <w:sz w:val="22"/>
                <w:szCs w:val="22"/>
              </w:rPr>
            </w:pPr>
            <w:r w:rsidRPr="0097048E">
              <w:rPr>
                <w:rFonts w:ascii="Calibri" w:eastAsia="MS Mincho" w:hAnsi="Calibri"/>
                <w:sz w:val="22"/>
                <w:szCs w:val="22"/>
              </w:rPr>
              <w:t>Quarter New Member Joined</w:t>
            </w:r>
          </w:p>
        </w:tc>
        <w:tc>
          <w:tcPr>
            <w:tcW w:w="1666" w:type="pct"/>
          </w:tcPr>
          <w:p w14:paraId="77FE15A6" w14:textId="77777777" w:rsidR="00BF5AA7" w:rsidRPr="0097048E" w:rsidRDefault="00BF5AA7" w:rsidP="00BF5AA7">
            <w:pPr>
              <w:rPr>
                <w:rFonts w:ascii="Calibri" w:eastAsia="MS Mincho" w:hAnsi="Calibri"/>
                <w:sz w:val="22"/>
                <w:szCs w:val="22"/>
              </w:rPr>
            </w:pPr>
            <w:r w:rsidRPr="0097048E">
              <w:rPr>
                <w:rFonts w:ascii="Calibri" w:eastAsia="MS Mincho" w:hAnsi="Calibri"/>
                <w:sz w:val="22"/>
                <w:szCs w:val="22"/>
              </w:rPr>
              <w:t>Chapter President</w:t>
            </w:r>
            <w:r w:rsidR="0090376B" w:rsidRPr="0097048E">
              <w:rPr>
                <w:rFonts w:ascii="Calibri" w:eastAsia="MS Mincho" w:hAnsi="Calibri"/>
                <w:sz w:val="22"/>
                <w:szCs w:val="22"/>
              </w:rPr>
              <w:t>’</w:t>
            </w:r>
            <w:r w:rsidRPr="0097048E">
              <w:rPr>
                <w:rFonts w:ascii="Calibri" w:eastAsia="MS Mincho" w:hAnsi="Calibri"/>
                <w:sz w:val="22"/>
                <w:szCs w:val="22"/>
              </w:rPr>
              <w:t>s Signature</w:t>
            </w:r>
          </w:p>
        </w:tc>
      </w:tr>
      <w:tr w:rsidR="00BF5AA7" w:rsidRPr="00C926F3" w14:paraId="380BD43C" w14:textId="77777777" w:rsidTr="0097048E">
        <w:trPr>
          <w:trHeight w:val="576"/>
        </w:trPr>
        <w:tc>
          <w:tcPr>
            <w:tcW w:w="1667" w:type="pct"/>
          </w:tcPr>
          <w:p w14:paraId="0C7E7CDC" w14:textId="77777777" w:rsidR="00BF5AA7" w:rsidRPr="0097048E" w:rsidRDefault="00BF5AA7" w:rsidP="00BF5AA7">
            <w:pPr>
              <w:rPr>
                <w:rFonts w:ascii="Calibri" w:eastAsia="MS Mincho" w:hAnsi="Calibri"/>
                <w:sz w:val="22"/>
                <w:szCs w:val="22"/>
              </w:rPr>
            </w:pPr>
          </w:p>
        </w:tc>
        <w:tc>
          <w:tcPr>
            <w:tcW w:w="1667" w:type="pct"/>
          </w:tcPr>
          <w:p w14:paraId="6B88B1C7" w14:textId="77777777" w:rsidR="00BF5AA7" w:rsidRPr="0097048E" w:rsidRDefault="00BF5AA7" w:rsidP="00BF5AA7">
            <w:pPr>
              <w:rPr>
                <w:rFonts w:ascii="Calibri" w:eastAsia="MS Mincho" w:hAnsi="Calibri"/>
                <w:sz w:val="22"/>
                <w:szCs w:val="22"/>
              </w:rPr>
            </w:pPr>
          </w:p>
        </w:tc>
        <w:tc>
          <w:tcPr>
            <w:tcW w:w="1666" w:type="pct"/>
          </w:tcPr>
          <w:p w14:paraId="7618FF6C" w14:textId="77777777" w:rsidR="00BF5AA7" w:rsidRPr="0097048E" w:rsidRDefault="00BF5AA7" w:rsidP="00BF5AA7">
            <w:pPr>
              <w:rPr>
                <w:rFonts w:ascii="Calibri" w:eastAsia="MS Mincho" w:hAnsi="Calibri"/>
                <w:sz w:val="22"/>
                <w:szCs w:val="22"/>
              </w:rPr>
            </w:pPr>
          </w:p>
        </w:tc>
      </w:tr>
      <w:tr w:rsidR="00BF5AA7" w:rsidRPr="00C926F3" w14:paraId="4C06AD32" w14:textId="77777777" w:rsidTr="0097048E">
        <w:trPr>
          <w:trHeight w:val="576"/>
        </w:trPr>
        <w:tc>
          <w:tcPr>
            <w:tcW w:w="1667" w:type="pct"/>
          </w:tcPr>
          <w:p w14:paraId="38D9E155" w14:textId="77777777" w:rsidR="00BF5AA7" w:rsidRPr="0097048E" w:rsidRDefault="00BF5AA7" w:rsidP="00BF5AA7">
            <w:pPr>
              <w:rPr>
                <w:rFonts w:ascii="Calibri" w:eastAsia="MS Mincho" w:hAnsi="Calibri"/>
                <w:sz w:val="22"/>
                <w:szCs w:val="22"/>
              </w:rPr>
            </w:pPr>
          </w:p>
        </w:tc>
        <w:tc>
          <w:tcPr>
            <w:tcW w:w="1667" w:type="pct"/>
          </w:tcPr>
          <w:p w14:paraId="19A64410" w14:textId="77777777" w:rsidR="00BF5AA7" w:rsidRPr="0097048E" w:rsidRDefault="00BF5AA7" w:rsidP="00BF5AA7">
            <w:pPr>
              <w:rPr>
                <w:rFonts w:ascii="Calibri" w:eastAsia="MS Mincho" w:hAnsi="Calibri"/>
                <w:sz w:val="22"/>
                <w:szCs w:val="22"/>
              </w:rPr>
            </w:pPr>
          </w:p>
        </w:tc>
        <w:tc>
          <w:tcPr>
            <w:tcW w:w="1666" w:type="pct"/>
          </w:tcPr>
          <w:p w14:paraId="1A8DC68C" w14:textId="77777777" w:rsidR="00BF5AA7" w:rsidRPr="0097048E" w:rsidRDefault="00BF5AA7" w:rsidP="00BF5AA7">
            <w:pPr>
              <w:rPr>
                <w:rFonts w:ascii="Calibri" w:eastAsia="MS Mincho" w:hAnsi="Calibri"/>
                <w:sz w:val="22"/>
                <w:szCs w:val="22"/>
              </w:rPr>
            </w:pPr>
          </w:p>
        </w:tc>
      </w:tr>
      <w:tr w:rsidR="00BF5AA7" w:rsidRPr="00C926F3" w14:paraId="73BDD4EE" w14:textId="77777777" w:rsidTr="0097048E">
        <w:trPr>
          <w:trHeight w:val="576"/>
        </w:trPr>
        <w:tc>
          <w:tcPr>
            <w:tcW w:w="1667" w:type="pct"/>
          </w:tcPr>
          <w:p w14:paraId="372F23D1" w14:textId="77777777" w:rsidR="00BF5AA7" w:rsidRPr="0097048E" w:rsidRDefault="00BF5AA7" w:rsidP="00BF5AA7">
            <w:pPr>
              <w:rPr>
                <w:rFonts w:ascii="Calibri" w:eastAsia="MS Mincho" w:hAnsi="Calibri"/>
                <w:sz w:val="22"/>
                <w:szCs w:val="22"/>
              </w:rPr>
            </w:pPr>
          </w:p>
        </w:tc>
        <w:tc>
          <w:tcPr>
            <w:tcW w:w="1667" w:type="pct"/>
          </w:tcPr>
          <w:p w14:paraId="267DDBCC" w14:textId="77777777" w:rsidR="00BF5AA7" w:rsidRPr="0097048E" w:rsidRDefault="00BF5AA7" w:rsidP="00BF5AA7">
            <w:pPr>
              <w:rPr>
                <w:rFonts w:ascii="Calibri" w:eastAsia="MS Mincho" w:hAnsi="Calibri"/>
                <w:sz w:val="22"/>
                <w:szCs w:val="22"/>
              </w:rPr>
            </w:pPr>
          </w:p>
        </w:tc>
        <w:tc>
          <w:tcPr>
            <w:tcW w:w="1666" w:type="pct"/>
          </w:tcPr>
          <w:p w14:paraId="4565F6E7" w14:textId="77777777" w:rsidR="00BF5AA7" w:rsidRPr="0097048E" w:rsidRDefault="00BF5AA7" w:rsidP="00BF5AA7">
            <w:pPr>
              <w:rPr>
                <w:rFonts w:ascii="Calibri" w:eastAsia="MS Mincho" w:hAnsi="Calibri"/>
                <w:sz w:val="22"/>
                <w:szCs w:val="22"/>
              </w:rPr>
            </w:pPr>
          </w:p>
        </w:tc>
      </w:tr>
      <w:tr w:rsidR="00BF5AA7" w:rsidRPr="00C926F3" w14:paraId="6DEE08E9" w14:textId="77777777" w:rsidTr="0097048E">
        <w:trPr>
          <w:trHeight w:val="576"/>
        </w:trPr>
        <w:tc>
          <w:tcPr>
            <w:tcW w:w="1667" w:type="pct"/>
          </w:tcPr>
          <w:p w14:paraId="549EA692" w14:textId="77777777" w:rsidR="00BF5AA7" w:rsidRPr="0097048E" w:rsidRDefault="00BF5AA7" w:rsidP="00BF5AA7">
            <w:pPr>
              <w:rPr>
                <w:rFonts w:ascii="Calibri" w:eastAsia="MS Mincho" w:hAnsi="Calibri"/>
                <w:sz w:val="22"/>
                <w:szCs w:val="22"/>
              </w:rPr>
            </w:pPr>
          </w:p>
        </w:tc>
        <w:tc>
          <w:tcPr>
            <w:tcW w:w="1667" w:type="pct"/>
          </w:tcPr>
          <w:p w14:paraId="65690F78" w14:textId="77777777" w:rsidR="00BF5AA7" w:rsidRPr="0097048E" w:rsidRDefault="00BF5AA7" w:rsidP="00BF5AA7">
            <w:pPr>
              <w:rPr>
                <w:rFonts w:ascii="Calibri" w:eastAsia="MS Mincho" w:hAnsi="Calibri"/>
                <w:sz w:val="22"/>
                <w:szCs w:val="22"/>
              </w:rPr>
            </w:pPr>
          </w:p>
        </w:tc>
        <w:tc>
          <w:tcPr>
            <w:tcW w:w="1666" w:type="pct"/>
          </w:tcPr>
          <w:p w14:paraId="0A836608" w14:textId="77777777" w:rsidR="00BF5AA7" w:rsidRPr="0097048E" w:rsidRDefault="00BF5AA7" w:rsidP="00BF5AA7">
            <w:pPr>
              <w:rPr>
                <w:rFonts w:ascii="Calibri" w:eastAsia="MS Mincho" w:hAnsi="Calibri"/>
                <w:sz w:val="22"/>
                <w:szCs w:val="22"/>
              </w:rPr>
            </w:pPr>
          </w:p>
        </w:tc>
      </w:tr>
      <w:tr w:rsidR="00BF5AA7" w:rsidRPr="00C926F3" w14:paraId="2252C3D0" w14:textId="77777777" w:rsidTr="0097048E">
        <w:trPr>
          <w:trHeight w:val="576"/>
        </w:trPr>
        <w:tc>
          <w:tcPr>
            <w:tcW w:w="1667" w:type="pct"/>
          </w:tcPr>
          <w:p w14:paraId="5FD8C1D6" w14:textId="77777777" w:rsidR="00BF5AA7" w:rsidRPr="0097048E" w:rsidRDefault="00BF5AA7" w:rsidP="00BF5AA7">
            <w:pPr>
              <w:rPr>
                <w:rFonts w:ascii="Calibri" w:eastAsia="MS Mincho" w:hAnsi="Calibri"/>
                <w:sz w:val="22"/>
                <w:szCs w:val="22"/>
              </w:rPr>
            </w:pPr>
          </w:p>
        </w:tc>
        <w:tc>
          <w:tcPr>
            <w:tcW w:w="1667" w:type="pct"/>
          </w:tcPr>
          <w:p w14:paraId="19911DDD" w14:textId="77777777" w:rsidR="00BF5AA7" w:rsidRPr="0097048E" w:rsidRDefault="00BF5AA7" w:rsidP="00BF5AA7">
            <w:pPr>
              <w:rPr>
                <w:rFonts w:ascii="Calibri" w:eastAsia="MS Mincho" w:hAnsi="Calibri"/>
                <w:sz w:val="22"/>
                <w:szCs w:val="22"/>
              </w:rPr>
            </w:pPr>
          </w:p>
        </w:tc>
        <w:tc>
          <w:tcPr>
            <w:tcW w:w="1666" w:type="pct"/>
          </w:tcPr>
          <w:p w14:paraId="6F336912" w14:textId="77777777" w:rsidR="00BF5AA7" w:rsidRPr="0097048E" w:rsidRDefault="00BF5AA7" w:rsidP="00BF5AA7">
            <w:pPr>
              <w:rPr>
                <w:rFonts w:ascii="Calibri" w:eastAsia="MS Mincho" w:hAnsi="Calibri"/>
                <w:sz w:val="22"/>
                <w:szCs w:val="22"/>
              </w:rPr>
            </w:pPr>
          </w:p>
        </w:tc>
      </w:tr>
      <w:tr w:rsidR="00BF5AA7" w:rsidRPr="00C926F3" w14:paraId="41B06ADD" w14:textId="77777777" w:rsidTr="0097048E">
        <w:trPr>
          <w:trHeight w:val="576"/>
        </w:trPr>
        <w:tc>
          <w:tcPr>
            <w:tcW w:w="1667" w:type="pct"/>
          </w:tcPr>
          <w:p w14:paraId="5C2EC82B" w14:textId="77777777" w:rsidR="00BF5AA7" w:rsidRPr="0097048E" w:rsidRDefault="00BF5AA7" w:rsidP="00BF5AA7">
            <w:pPr>
              <w:rPr>
                <w:rFonts w:ascii="Calibri" w:eastAsia="MS Mincho" w:hAnsi="Calibri"/>
                <w:sz w:val="22"/>
                <w:szCs w:val="22"/>
              </w:rPr>
            </w:pPr>
          </w:p>
        </w:tc>
        <w:tc>
          <w:tcPr>
            <w:tcW w:w="1667" w:type="pct"/>
          </w:tcPr>
          <w:p w14:paraId="09C21003" w14:textId="77777777" w:rsidR="00BF5AA7" w:rsidRPr="0097048E" w:rsidRDefault="00BF5AA7" w:rsidP="00BF5AA7">
            <w:pPr>
              <w:rPr>
                <w:rFonts w:ascii="Calibri" w:eastAsia="MS Mincho" w:hAnsi="Calibri"/>
                <w:sz w:val="22"/>
                <w:szCs w:val="22"/>
              </w:rPr>
            </w:pPr>
          </w:p>
        </w:tc>
        <w:tc>
          <w:tcPr>
            <w:tcW w:w="1666" w:type="pct"/>
          </w:tcPr>
          <w:p w14:paraId="74ECF643" w14:textId="77777777" w:rsidR="00BF5AA7" w:rsidRPr="0097048E" w:rsidRDefault="00BF5AA7" w:rsidP="00BF5AA7">
            <w:pPr>
              <w:rPr>
                <w:rFonts w:ascii="Calibri" w:eastAsia="MS Mincho" w:hAnsi="Calibri"/>
                <w:sz w:val="22"/>
                <w:szCs w:val="22"/>
              </w:rPr>
            </w:pPr>
          </w:p>
        </w:tc>
      </w:tr>
      <w:tr w:rsidR="00BF5AA7" w:rsidRPr="00C926F3" w14:paraId="6E5C4A05" w14:textId="77777777" w:rsidTr="0097048E">
        <w:trPr>
          <w:trHeight w:val="576"/>
        </w:trPr>
        <w:tc>
          <w:tcPr>
            <w:tcW w:w="1667" w:type="pct"/>
          </w:tcPr>
          <w:p w14:paraId="28008A4F" w14:textId="77777777" w:rsidR="00BF5AA7" w:rsidRPr="0097048E" w:rsidRDefault="00BF5AA7" w:rsidP="00BF5AA7">
            <w:pPr>
              <w:rPr>
                <w:rFonts w:ascii="Calibri" w:eastAsia="MS Mincho" w:hAnsi="Calibri"/>
                <w:sz w:val="22"/>
                <w:szCs w:val="22"/>
              </w:rPr>
            </w:pPr>
          </w:p>
        </w:tc>
        <w:tc>
          <w:tcPr>
            <w:tcW w:w="1667" w:type="pct"/>
          </w:tcPr>
          <w:p w14:paraId="37C6D35D" w14:textId="77777777" w:rsidR="00BF5AA7" w:rsidRPr="0097048E" w:rsidRDefault="00BF5AA7" w:rsidP="00BF5AA7">
            <w:pPr>
              <w:rPr>
                <w:rFonts w:ascii="Calibri" w:eastAsia="MS Mincho" w:hAnsi="Calibri"/>
                <w:sz w:val="22"/>
                <w:szCs w:val="22"/>
              </w:rPr>
            </w:pPr>
          </w:p>
        </w:tc>
        <w:tc>
          <w:tcPr>
            <w:tcW w:w="1666" w:type="pct"/>
          </w:tcPr>
          <w:p w14:paraId="61A76861" w14:textId="77777777" w:rsidR="00BF5AA7" w:rsidRPr="0097048E" w:rsidRDefault="00BF5AA7" w:rsidP="00BF5AA7">
            <w:pPr>
              <w:rPr>
                <w:rFonts w:ascii="Calibri" w:eastAsia="MS Mincho" w:hAnsi="Calibri"/>
                <w:sz w:val="22"/>
                <w:szCs w:val="22"/>
              </w:rPr>
            </w:pPr>
          </w:p>
        </w:tc>
      </w:tr>
      <w:tr w:rsidR="00BF5AA7" w:rsidRPr="00C926F3" w14:paraId="3B2A6376" w14:textId="77777777" w:rsidTr="0097048E">
        <w:trPr>
          <w:trHeight w:val="576"/>
        </w:trPr>
        <w:tc>
          <w:tcPr>
            <w:tcW w:w="1667" w:type="pct"/>
          </w:tcPr>
          <w:p w14:paraId="65909A86" w14:textId="77777777" w:rsidR="00BF5AA7" w:rsidRPr="0097048E" w:rsidRDefault="00BF5AA7" w:rsidP="00BF5AA7">
            <w:pPr>
              <w:rPr>
                <w:rFonts w:ascii="Calibri" w:eastAsia="MS Mincho" w:hAnsi="Calibri"/>
                <w:sz w:val="22"/>
                <w:szCs w:val="22"/>
              </w:rPr>
            </w:pPr>
          </w:p>
        </w:tc>
        <w:tc>
          <w:tcPr>
            <w:tcW w:w="1667" w:type="pct"/>
          </w:tcPr>
          <w:p w14:paraId="7784F87E" w14:textId="77777777" w:rsidR="00BF5AA7" w:rsidRPr="0097048E" w:rsidRDefault="00BF5AA7" w:rsidP="00BF5AA7">
            <w:pPr>
              <w:rPr>
                <w:rFonts w:ascii="Calibri" w:eastAsia="MS Mincho" w:hAnsi="Calibri"/>
                <w:sz w:val="22"/>
                <w:szCs w:val="22"/>
              </w:rPr>
            </w:pPr>
          </w:p>
        </w:tc>
        <w:tc>
          <w:tcPr>
            <w:tcW w:w="1666" w:type="pct"/>
          </w:tcPr>
          <w:p w14:paraId="433DF69B" w14:textId="77777777" w:rsidR="00BF5AA7" w:rsidRPr="0097048E" w:rsidRDefault="00BF5AA7" w:rsidP="00BF5AA7">
            <w:pPr>
              <w:rPr>
                <w:rFonts w:ascii="Calibri" w:eastAsia="MS Mincho" w:hAnsi="Calibri"/>
                <w:sz w:val="22"/>
                <w:szCs w:val="22"/>
              </w:rPr>
            </w:pPr>
          </w:p>
        </w:tc>
      </w:tr>
      <w:tr w:rsidR="00BF5AA7" w:rsidRPr="00C926F3" w14:paraId="5683E566" w14:textId="77777777" w:rsidTr="0097048E">
        <w:trPr>
          <w:trHeight w:val="576"/>
        </w:trPr>
        <w:tc>
          <w:tcPr>
            <w:tcW w:w="1667" w:type="pct"/>
          </w:tcPr>
          <w:p w14:paraId="643686D3" w14:textId="77777777" w:rsidR="00BF5AA7" w:rsidRPr="0097048E" w:rsidRDefault="00BF5AA7" w:rsidP="00BF5AA7">
            <w:pPr>
              <w:rPr>
                <w:rFonts w:ascii="Calibri" w:eastAsia="MS Mincho" w:hAnsi="Calibri"/>
                <w:sz w:val="22"/>
                <w:szCs w:val="22"/>
              </w:rPr>
            </w:pPr>
          </w:p>
        </w:tc>
        <w:tc>
          <w:tcPr>
            <w:tcW w:w="1667" w:type="pct"/>
          </w:tcPr>
          <w:p w14:paraId="1ADF2824" w14:textId="77777777" w:rsidR="00BF5AA7" w:rsidRPr="0097048E" w:rsidRDefault="00BF5AA7" w:rsidP="00BF5AA7">
            <w:pPr>
              <w:rPr>
                <w:rFonts w:ascii="Calibri" w:eastAsia="MS Mincho" w:hAnsi="Calibri"/>
                <w:sz w:val="22"/>
                <w:szCs w:val="22"/>
              </w:rPr>
            </w:pPr>
          </w:p>
        </w:tc>
        <w:tc>
          <w:tcPr>
            <w:tcW w:w="1666" w:type="pct"/>
          </w:tcPr>
          <w:p w14:paraId="7E13BE99" w14:textId="77777777" w:rsidR="00BF5AA7" w:rsidRPr="0097048E" w:rsidRDefault="00BF5AA7" w:rsidP="00BF5AA7">
            <w:pPr>
              <w:rPr>
                <w:rFonts w:ascii="Calibri" w:eastAsia="MS Mincho" w:hAnsi="Calibri"/>
                <w:sz w:val="22"/>
                <w:szCs w:val="22"/>
              </w:rPr>
            </w:pPr>
          </w:p>
        </w:tc>
      </w:tr>
      <w:tr w:rsidR="00BF5AA7" w:rsidRPr="00C926F3" w14:paraId="196EFE27" w14:textId="77777777" w:rsidTr="0097048E">
        <w:trPr>
          <w:trHeight w:val="576"/>
        </w:trPr>
        <w:tc>
          <w:tcPr>
            <w:tcW w:w="1667" w:type="pct"/>
          </w:tcPr>
          <w:p w14:paraId="1D045099" w14:textId="77777777" w:rsidR="00BF5AA7" w:rsidRPr="0097048E" w:rsidRDefault="00BF5AA7" w:rsidP="00BF5AA7">
            <w:pPr>
              <w:rPr>
                <w:rFonts w:ascii="Calibri" w:eastAsia="MS Mincho" w:hAnsi="Calibri"/>
                <w:sz w:val="22"/>
                <w:szCs w:val="22"/>
              </w:rPr>
            </w:pPr>
          </w:p>
        </w:tc>
        <w:tc>
          <w:tcPr>
            <w:tcW w:w="1667" w:type="pct"/>
          </w:tcPr>
          <w:p w14:paraId="4994CF8E" w14:textId="77777777" w:rsidR="00BF5AA7" w:rsidRPr="0097048E" w:rsidRDefault="00BF5AA7" w:rsidP="00BF5AA7">
            <w:pPr>
              <w:rPr>
                <w:rFonts w:ascii="Calibri" w:eastAsia="MS Mincho" w:hAnsi="Calibri"/>
                <w:sz w:val="22"/>
                <w:szCs w:val="22"/>
              </w:rPr>
            </w:pPr>
          </w:p>
        </w:tc>
        <w:tc>
          <w:tcPr>
            <w:tcW w:w="1666" w:type="pct"/>
          </w:tcPr>
          <w:p w14:paraId="6CEB497C" w14:textId="77777777" w:rsidR="00BF5AA7" w:rsidRPr="0097048E" w:rsidRDefault="00BF5AA7" w:rsidP="00BF5AA7">
            <w:pPr>
              <w:rPr>
                <w:rFonts w:ascii="Calibri" w:eastAsia="MS Mincho" w:hAnsi="Calibri"/>
                <w:sz w:val="22"/>
                <w:szCs w:val="22"/>
              </w:rPr>
            </w:pPr>
          </w:p>
        </w:tc>
      </w:tr>
      <w:tr w:rsidR="00BF5AA7" w:rsidRPr="00C926F3" w14:paraId="49FD0193" w14:textId="77777777" w:rsidTr="0097048E">
        <w:trPr>
          <w:trHeight w:val="576"/>
        </w:trPr>
        <w:tc>
          <w:tcPr>
            <w:tcW w:w="1667" w:type="pct"/>
          </w:tcPr>
          <w:p w14:paraId="5218EB6B" w14:textId="77777777" w:rsidR="00BF5AA7" w:rsidRPr="0097048E" w:rsidRDefault="00BF5AA7" w:rsidP="00BF5AA7">
            <w:pPr>
              <w:rPr>
                <w:rFonts w:ascii="Calibri" w:eastAsia="MS Mincho" w:hAnsi="Calibri"/>
                <w:sz w:val="22"/>
                <w:szCs w:val="22"/>
              </w:rPr>
            </w:pPr>
          </w:p>
        </w:tc>
        <w:tc>
          <w:tcPr>
            <w:tcW w:w="1667" w:type="pct"/>
          </w:tcPr>
          <w:p w14:paraId="210C4C21" w14:textId="77777777" w:rsidR="00BF5AA7" w:rsidRPr="0097048E" w:rsidRDefault="00BF5AA7" w:rsidP="00BF5AA7">
            <w:pPr>
              <w:rPr>
                <w:rFonts w:ascii="Calibri" w:eastAsia="MS Mincho" w:hAnsi="Calibri"/>
                <w:sz w:val="22"/>
                <w:szCs w:val="22"/>
              </w:rPr>
            </w:pPr>
          </w:p>
        </w:tc>
        <w:tc>
          <w:tcPr>
            <w:tcW w:w="1666" w:type="pct"/>
          </w:tcPr>
          <w:p w14:paraId="6FD142CF" w14:textId="77777777" w:rsidR="00BF5AA7" w:rsidRPr="0097048E" w:rsidRDefault="00BF5AA7" w:rsidP="00BF5AA7">
            <w:pPr>
              <w:rPr>
                <w:rFonts w:ascii="Calibri" w:eastAsia="MS Mincho" w:hAnsi="Calibri"/>
                <w:sz w:val="22"/>
                <w:szCs w:val="22"/>
              </w:rPr>
            </w:pPr>
          </w:p>
        </w:tc>
      </w:tr>
      <w:tr w:rsidR="00BF5AA7" w:rsidRPr="00C926F3" w14:paraId="5B3BA87D" w14:textId="77777777" w:rsidTr="0097048E">
        <w:trPr>
          <w:trHeight w:val="576"/>
        </w:trPr>
        <w:tc>
          <w:tcPr>
            <w:tcW w:w="1667" w:type="pct"/>
          </w:tcPr>
          <w:p w14:paraId="0A324058" w14:textId="77777777" w:rsidR="00BF5AA7" w:rsidRPr="0097048E" w:rsidRDefault="00BF5AA7" w:rsidP="00BF5AA7">
            <w:pPr>
              <w:rPr>
                <w:rFonts w:ascii="Calibri" w:eastAsia="MS Mincho" w:hAnsi="Calibri"/>
                <w:sz w:val="22"/>
                <w:szCs w:val="22"/>
              </w:rPr>
            </w:pPr>
          </w:p>
        </w:tc>
        <w:tc>
          <w:tcPr>
            <w:tcW w:w="1667" w:type="pct"/>
          </w:tcPr>
          <w:p w14:paraId="44DB1E93" w14:textId="77777777" w:rsidR="00BF5AA7" w:rsidRPr="0097048E" w:rsidRDefault="00BF5AA7" w:rsidP="00BF5AA7">
            <w:pPr>
              <w:rPr>
                <w:rFonts w:ascii="Calibri" w:eastAsia="MS Mincho" w:hAnsi="Calibri"/>
                <w:sz w:val="22"/>
                <w:szCs w:val="22"/>
              </w:rPr>
            </w:pPr>
          </w:p>
        </w:tc>
        <w:tc>
          <w:tcPr>
            <w:tcW w:w="1666" w:type="pct"/>
          </w:tcPr>
          <w:p w14:paraId="2530C67E" w14:textId="77777777" w:rsidR="00BF5AA7" w:rsidRPr="0097048E" w:rsidRDefault="00BF5AA7" w:rsidP="00BF5AA7">
            <w:pPr>
              <w:rPr>
                <w:rFonts w:ascii="Calibri" w:eastAsia="MS Mincho" w:hAnsi="Calibri"/>
                <w:sz w:val="22"/>
                <w:szCs w:val="22"/>
              </w:rPr>
            </w:pPr>
          </w:p>
        </w:tc>
      </w:tr>
      <w:tr w:rsidR="00BF5AA7" w:rsidRPr="00C926F3" w14:paraId="73FB5456" w14:textId="77777777" w:rsidTr="0097048E">
        <w:trPr>
          <w:trHeight w:val="576"/>
        </w:trPr>
        <w:tc>
          <w:tcPr>
            <w:tcW w:w="1667" w:type="pct"/>
          </w:tcPr>
          <w:p w14:paraId="1ABB9FA6" w14:textId="77777777" w:rsidR="00BF5AA7" w:rsidRPr="0097048E" w:rsidRDefault="00BF5AA7" w:rsidP="00BF5AA7">
            <w:pPr>
              <w:rPr>
                <w:rFonts w:ascii="Calibri" w:eastAsia="MS Mincho" w:hAnsi="Calibri"/>
                <w:sz w:val="22"/>
                <w:szCs w:val="22"/>
              </w:rPr>
            </w:pPr>
          </w:p>
        </w:tc>
        <w:tc>
          <w:tcPr>
            <w:tcW w:w="1667" w:type="pct"/>
          </w:tcPr>
          <w:p w14:paraId="2AE86DC9" w14:textId="77777777" w:rsidR="00BF5AA7" w:rsidRPr="0097048E" w:rsidRDefault="00BF5AA7" w:rsidP="00BF5AA7">
            <w:pPr>
              <w:rPr>
                <w:rFonts w:ascii="Calibri" w:eastAsia="MS Mincho" w:hAnsi="Calibri"/>
                <w:sz w:val="22"/>
                <w:szCs w:val="22"/>
              </w:rPr>
            </w:pPr>
          </w:p>
        </w:tc>
        <w:tc>
          <w:tcPr>
            <w:tcW w:w="1666" w:type="pct"/>
          </w:tcPr>
          <w:p w14:paraId="31C880A0" w14:textId="77777777" w:rsidR="00BF5AA7" w:rsidRPr="0097048E" w:rsidRDefault="00BF5AA7" w:rsidP="00BF5AA7">
            <w:pPr>
              <w:rPr>
                <w:rFonts w:ascii="Calibri" w:eastAsia="MS Mincho" w:hAnsi="Calibri"/>
                <w:sz w:val="22"/>
                <w:szCs w:val="22"/>
              </w:rPr>
            </w:pPr>
          </w:p>
        </w:tc>
      </w:tr>
      <w:tr w:rsidR="00BF5AA7" w:rsidRPr="00C926F3" w14:paraId="2116DB17" w14:textId="77777777" w:rsidTr="0097048E">
        <w:trPr>
          <w:trHeight w:val="576"/>
        </w:trPr>
        <w:tc>
          <w:tcPr>
            <w:tcW w:w="1667" w:type="pct"/>
          </w:tcPr>
          <w:p w14:paraId="0BDF5BC2" w14:textId="77777777" w:rsidR="00BF5AA7" w:rsidRPr="0097048E" w:rsidRDefault="00BF5AA7" w:rsidP="00BF5AA7">
            <w:pPr>
              <w:rPr>
                <w:rFonts w:ascii="Calibri" w:eastAsia="MS Mincho" w:hAnsi="Calibri"/>
                <w:sz w:val="22"/>
                <w:szCs w:val="22"/>
              </w:rPr>
            </w:pPr>
          </w:p>
        </w:tc>
        <w:tc>
          <w:tcPr>
            <w:tcW w:w="1667" w:type="pct"/>
          </w:tcPr>
          <w:p w14:paraId="12CFE657" w14:textId="77777777" w:rsidR="00BF5AA7" w:rsidRPr="0097048E" w:rsidRDefault="00BF5AA7" w:rsidP="00BF5AA7">
            <w:pPr>
              <w:rPr>
                <w:rFonts w:ascii="Calibri" w:eastAsia="MS Mincho" w:hAnsi="Calibri"/>
                <w:sz w:val="22"/>
                <w:szCs w:val="22"/>
              </w:rPr>
            </w:pPr>
          </w:p>
        </w:tc>
        <w:tc>
          <w:tcPr>
            <w:tcW w:w="1666" w:type="pct"/>
          </w:tcPr>
          <w:p w14:paraId="4CC4484F" w14:textId="77777777" w:rsidR="00BF5AA7" w:rsidRPr="0097048E" w:rsidRDefault="00BF5AA7" w:rsidP="00BF5AA7">
            <w:pPr>
              <w:rPr>
                <w:rFonts w:ascii="Calibri" w:eastAsia="MS Mincho" w:hAnsi="Calibri"/>
                <w:sz w:val="22"/>
                <w:szCs w:val="22"/>
              </w:rPr>
            </w:pPr>
          </w:p>
        </w:tc>
      </w:tr>
      <w:tr w:rsidR="00BF5AA7" w:rsidRPr="00C926F3" w14:paraId="7CB737E8" w14:textId="77777777" w:rsidTr="0097048E">
        <w:trPr>
          <w:trHeight w:val="576"/>
        </w:trPr>
        <w:tc>
          <w:tcPr>
            <w:tcW w:w="1667" w:type="pct"/>
          </w:tcPr>
          <w:p w14:paraId="04DFB369" w14:textId="77777777" w:rsidR="00BF5AA7" w:rsidRPr="0097048E" w:rsidRDefault="00BF5AA7" w:rsidP="00BF5AA7">
            <w:pPr>
              <w:rPr>
                <w:rFonts w:ascii="Calibri" w:eastAsia="MS Mincho" w:hAnsi="Calibri"/>
                <w:sz w:val="22"/>
                <w:szCs w:val="22"/>
              </w:rPr>
            </w:pPr>
          </w:p>
        </w:tc>
        <w:tc>
          <w:tcPr>
            <w:tcW w:w="1667" w:type="pct"/>
          </w:tcPr>
          <w:p w14:paraId="14F28383" w14:textId="77777777" w:rsidR="00BF5AA7" w:rsidRPr="0097048E" w:rsidRDefault="00BF5AA7" w:rsidP="00BF5AA7">
            <w:pPr>
              <w:rPr>
                <w:rFonts w:ascii="Calibri" w:eastAsia="MS Mincho" w:hAnsi="Calibri"/>
                <w:sz w:val="22"/>
                <w:szCs w:val="22"/>
              </w:rPr>
            </w:pPr>
          </w:p>
        </w:tc>
        <w:tc>
          <w:tcPr>
            <w:tcW w:w="1666" w:type="pct"/>
          </w:tcPr>
          <w:p w14:paraId="36ABED31" w14:textId="77777777" w:rsidR="00BF5AA7" w:rsidRPr="0097048E" w:rsidRDefault="00BF5AA7" w:rsidP="00BF5AA7">
            <w:pPr>
              <w:rPr>
                <w:rFonts w:ascii="Calibri" w:eastAsia="MS Mincho" w:hAnsi="Calibri"/>
                <w:sz w:val="22"/>
                <w:szCs w:val="22"/>
              </w:rPr>
            </w:pPr>
          </w:p>
        </w:tc>
      </w:tr>
      <w:tr w:rsidR="00BF5AA7" w:rsidRPr="00C926F3" w14:paraId="3E6DE857" w14:textId="77777777" w:rsidTr="0097048E">
        <w:trPr>
          <w:trHeight w:val="576"/>
        </w:trPr>
        <w:tc>
          <w:tcPr>
            <w:tcW w:w="1667" w:type="pct"/>
          </w:tcPr>
          <w:p w14:paraId="1BE8A795" w14:textId="77777777" w:rsidR="00BF5AA7" w:rsidRPr="0097048E" w:rsidRDefault="00BF5AA7" w:rsidP="00BF5AA7">
            <w:pPr>
              <w:rPr>
                <w:rFonts w:ascii="Calibri" w:eastAsia="MS Mincho" w:hAnsi="Calibri"/>
                <w:sz w:val="22"/>
                <w:szCs w:val="22"/>
              </w:rPr>
            </w:pPr>
          </w:p>
        </w:tc>
        <w:tc>
          <w:tcPr>
            <w:tcW w:w="1667" w:type="pct"/>
          </w:tcPr>
          <w:p w14:paraId="4771D2F9" w14:textId="77777777" w:rsidR="00BF5AA7" w:rsidRPr="0097048E" w:rsidRDefault="00BF5AA7" w:rsidP="00BF5AA7">
            <w:pPr>
              <w:rPr>
                <w:rFonts w:ascii="Calibri" w:eastAsia="MS Mincho" w:hAnsi="Calibri"/>
                <w:sz w:val="22"/>
                <w:szCs w:val="22"/>
              </w:rPr>
            </w:pPr>
          </w:p>
        </w:tc>
        <w:tc>
          <w:tcPr>
            <w:tcW w:w="1666" w:type="pct"/>
          </w:tcPr>
          <w:p w14:paraId="74B77E1C" w14:textId="77777777" w:rsidR="00BF5AA7" w:rsidRPr="0097048E" w:rsidRDefault="00BF5AA7" w:rsidP="00BF5AA7">
            <w:pPr>
              <w:rPr>
                <w:rFonts w:ascii="Calibri" w:eastAsia="MS Mincho" w:hAnsi="Calibri"/>
                <w:sz w:val="22"/>
                <w:szCs w:val="22"/>
              </w:rPr>
            </w:pPr>
          </w:p>
        </w:tc>
      </w:tr>
      <w:tr w:rsidR="00BF5AA7" w:rsidRPr="00C926F3" w14:paraId="0BE2FC50" w14:textId="77777777" w:rsidTr="0097048E">
        <w:trPr>
          <w:trHeight w:val="576"/>
        </w:trPr>
        <w:tc>
          <w:tcPr>
            <w:tcW w:w="1667" w:type="pct"/>
          </w:tcPr>
          <w:p w14:paraId="1977284D" w14:textId="77777777" w:rsidR="00BF5AA7" w:rsidRPr="0097048E" w:rsidRDefault="00BF5AA7" w:rsidP="00BF5AA7">
            <w:pPr>
              <w:rPr>
                <w:rFonts w:ascii="Calibri" w:eastAsia="MS Mincho" w:hAnsi="Calibri"/>
                <w:sz w:val="22"/>
                <w:szCs w:val="22"/>
              </w:rPr>
            </w:pPr>
          </w:p>
        </w:tc>
        <w:tc>
          <w:tcPr>
            <w:tcW w:w="1667" w:type="pct"/>
          </w:tcPr>
          <w:p w14:paraId="0B51CB85" w14:textId="77777777" w:rsidR="00BF5AA7" w:rsidRPr="0097048E" w:rsidRDefault="00BF5AA7" w:rsidP="00BF5AA7">
            <w:pPr>
              <w:rPr>
                <w:rFonts w:ascii="Calibri" w:eastAsia="MS Mincho" w:hAnsi="Calibri"/>
                <w:sz w:val="22"/>
                <w:szCs w:val="22"/>
              </w:rPr>
            </w:pPr>
          </w:p>
        </w:tc>
        <w:tc>
          <w:tcPr>
            <w:tcW w:w="1666" w:type="pct"/>
          </w:tcPr>
          <w:p w14:paraId="5BF973F9" w14:textId="77777777" w:rsidR="00BF5AA7" w:rsidRPr="0097048E" w:rsidRDefault="00BF5AA7" w:rsidP="00BF5AA7">
            <w:pPr>
              <w:rPr>
                <w:rFonts w:ascii="Calibri" w:eastAsia="MS Mincho" w:hAnsi="Calibri"/>
                <w:sz w:val="22"/>
                <w:szCs w:val="22"/>
              </w:rPr>
            </w:pPr>
          </w:p>
        </w:tc>
      </w:tr>
      <w:tr w:rsidR="00BF5AA7" w:rsidRPr="00C926F3" w14:paraId="618C8CFC" w14:textId="77777777" w:rsidTr="0097048E">
        <w:trPr>
          <w:trHeight w:val="576"/>
        </w:trPr>
        <w:tc>
          <w:tcPr>
            <w:tcW w:w="1667" w:type="pct"/>
          </w:tcPr>
          <w:p w14:paraId="1DF64F46" w14:textId="77777777" w:rsidR="00BF5AA7" w:rsidRPr="0097048E" w:rsidRDefault="00BF5AA7" w:rsidP="00BF5AA7">
            <w:pPr>
              <w:rPr>
                <w:rFonts w:ascii="Calibri" w:eastAsia="MS Mincho" w:hAnsi="Calibri"/>
                <w:sz w:val="22"/>
                <w:szCs w:val="22"/>
              </w:rPr>
            </w:pPr>
          </w:p>
        </w:tc>
        <w:tc>
          <w:tcPr>
            <w:tcW w:w="1667" w:type="pct"/>
          </w:tcPr>
          <w:p w14:paraId="0D4BEB7A" w14:textId="77777777" w:rsidR="00BF5AA7" w:rsidRPr="0097048E" w:rsidRDefault="00BF5AA7" w:rsidP="00BF5AA7">
            <w:pPr>
              <w:rPr>
                <w:rFonts w:ascii="Calibri" w:eastAsia="MS Mincho" w:hAnsi="Calibri"/>
                <w:sz w:val="22"/>
                <w:szCs w:val="22"/>
              </w:rPr>
            </w:pPr>
          </w:p>
        </w:tc>
        <w:tc>
          <w:tcPr>
            <w:tcW w:w="1666" w:type="pct"/>
          </w:tcPr>
          <w:p w14:paraId="34955FE4" w14:textId="77777777" w:rsidR="00BF5AA7" w:rsidRPr="0097048E" w:rsidRDefault="00BF5AA7" w:rsidP="00BF5AA7">
            <w:pPr>
              <w:rPr>
                <w:rFonts w:ascii="Calibri" w:eastAsia="MS Mincho" w:hAnsi="Calibri"/>
                <w:sz w:val="22"/>
                <w:szCs w:val="22"/>
              </w:rPr>
            </w:pPr>
          </w:p>
        </w:tc>
      </w:tr>
    </w:tbl>
    <w:p w14:paraId="6809939C" w14:textId="77777777" w:rsidR="00BF5AA7" w:rsidRPr="00C926F3" w:rsidRDefault="00BF5AA7" w:rsidP="00BF5AA7">
      <w:pPr>
        <w:rPr>
          <w:rFonts w:ascii="Calibri" w:hAnsi="Calibri"/>
        </w:rPr>
      </w:pPr>
    </w:p>
    <w:p w14:paraId="5270AF5F" w14:textId="2DB51744" w:rsidR="00C4763B" w:rsidRPr="00EE7D2F" w:rsidRDefault="004D2E94" w:rsidP="00EE7D2F">
      <w:pPr>
        <w:pStyle w:val="Subtitle"/>
        <w:rPr>
          <w:rFonts w:asciiTheme="minorHAnsi" w:hAnsiTheme="minorHAnsi"/>
        </w:rPr>
      </w:pPr>
      <w:bookmarkStart w:id="9" w:name="_Toc313466612"/>
      <w:r w:rsidRPr="00EE7D2F">
        <w:rPr>
          <w:rFonts w:asciiTheme="minorHAnsi" w:hAnsiTheme="minorHAnsi"/>
        </w:rPr>
        <w:t>Appendix I</w:t>
      </w:r>
      <w:r w:rsidR="00F81949" w:rsidRPr="00EE7D2F">
        <w:rPr>
          <w:rFonts w:asciiTheme="minorHAnsi" w:hAnsiTheme="minorHAnsi"/>
        </w:rPr>
        <w:t xml:space="preserve"> – Thom Stark Memorial Award Form (Vice Presidents)</w:t>
      </w:r>
      <w:bookmarkEnd w:id="9"/>
    </w:p>
    <w:p w14:paraId="4804B856" w14:textId="77777777" w:rsidR="00734AC2" w:rsidRDefault="00734AC2" w:rsidP="000E4E56">
      <w:pPr>
        <w:rPr>
          <w:rFonts w:ascii="Calibri" w:hAnsi="Calibri"/>
        </w:rPr>
      </w:pPr>
    </w:p>
    <w:p w14:paraId="78209980" w14:textId="77777777" w:rsidR="007C0D78" w:rsidRPr="002B4008" w:rsidRDefault="00734AC2" w:rsidP="000E4E56">
      <w:pPr>
        <w:rPr>
          <w:rFonts w:ascii="Calibri" w:hAnsi="Calibri"/>
          <w:b/>
        </w:rPr>
      </w:pPr>
      <w:r w:rsidRPr="002B4008">
        <w:rPr>
          <w:rFonts w:ascii="Calibri" w:hAnsi="Calibri"/>
          <w:b/>
        </w:rPr>
        <w:t xml:space="preserve">* </w:t>
      </w:r>
      <w:r w:rsidR="002B4008">
        <w:rPr>
          <w:rFonts w:ascii="Calibri" w:hAnsi="Calibri"/>
          <w:b/>
        </w:rPr>
        <w:t>D</w:t>
      </w:r>
      <w:r w:rsidRPr="002B4008">
        <w:rPr>
          <w:rFonts w:ascii="Calibri" w:hAnsi="Calibri"/>
          <w:b/>
        </w:rPr>
        <w:t xml:space="preserve">ownloadable </w:t>
      </w:r>
      <w:r w:rsidR="002B4008" w:rsidRPr="002B4008">
        <w:rPr>
          <w:rFonts w:ascii="Calibri" w:hAnsi="Calibri"/>
          <w:b/>
        </w:rPr>
        <w:t xml:space="preserve">Word file </w:t>
      </w:r>
      <w:r w:rsidR="002B4008">
        <w:rPr>
          <w:rFonts w:ascii="Calibri" w:hAnsi="Calibri"/>
          <w:b/>
        </w:rPr>
        <w:t>in Document Library</w:t>
      </w:r>
    </w:p>
    <w:p w14:paraId="15ADB0AC" w14:textId="77777777" w:rsidR="0082246F" w:rsidRPr="00DD7203" w:rsidRDefault="00C85EB1" w:rsidP="00DD7203">
      <w:pPr>
        <w:pStyle w:val="Heading1"/>
        <w:rPr>
          <w:rFonts w:ascii="Calibri Light" w:hAnsi="Calibri Light"/>
          <w:b w:val="0"/>
          <w:color w:val="4F81BD" w:themeColor="accent1"/>
        </w:rPr>
      </w:pPr>
      <w:r>
        <w:rPr>
          <w:rFonts w:ascii="Calibri Light" w:hAnsi="Calibri Light"/>
          <w:b w:val="0"/>
          <w:color w:val="4F81BD" w:themeColor="accent1"/>
        </w:rPr>
        <w:t xml:space="preserve">THOM </w:t>
      </w:r>
      <w:r w:rsidR="0082246F" w:rsidRPr="00DD7203">
        <w:rPr>
          <w:rFonts w:ascii="Calibri Light" w:hAnsi="Calibri Light"/>
          <w:b w:val="0"/>
          <w:color w:val="4F81BD" w:themeColor="accent1"/>
        </w:rPr>
        <w:t>STARK</w:t>
      </w:r>
      <w:r w:rsidR="00DD7203" w:rsidRPr="00DD7203">
        <w:rPr>
          <w:rFonts w:ascii="Calibri Light" w:hAnsi="Calibri Light"/>
          <w:b w:val="0"/>
          <w:color w:val="4F81BD" w:themeColor="accent1"/>
        </w:rPr>
        <w:t xml:space="preserve"> MEMORIAL AWARD SUBMISSION FORM</w:t>
      </w:r>
    </w:p>
    <w:p w14:paraId="435F82FC" w14:textId="77777777" w:rsidR="00DD7203" w:rsidRDefault="00DD7203" w:rsidP="0082246F">
      <w:pPr>
        <w:rPr>
          <w:rFonts w:ascii="Calibri" w:hAnsi="Calibri"/>
        </w:rPr>
      </w:pPr>
    </w:p>
    <w:p w14:paraId="4230E8D8" w14:textId="77777777" w:rsidR="00DD7203" w:rsidRDefault="00DD7203" w:rsidP="0082246F">
      <w:pPr>
        <w:rPr>
          <w:rFonts w:ascii="Calibri" w:hAnsi="Calibri"/>
        </w:rPr>
      </w:pPr>
      <w:r>
        <w:rPr>
          <w:rFonts w:ascii="Calibri" w:hAnsi="Calibri"/>
        </w:rPr>
        <w:t>To be completed by a local chapter vice president.</w:t>
      </w:r>
    </w:p>
    <w:p w14:paraId="69618480" w14:textId="77777777" w:rsidR="00DD7203" w:rsidRDefault="00DD7203" w:rsidP="0082246F">
      <w:pPr>
        <w:rPr>
          <w:rFonts w:ascii="Calibri" w:hAnsi="Calibri"/>
        </w:rPr>
      </w:pPr>
    </w:p>
    <w:p w14:paraId="5D252121" w14:textId="77777777" w:rsidR="0082246F" w:rsidRDefault="0082246F" w:rsidP="0082246F">
      <w:pPr>
        <w:rPr>
          <w:rFonts w:ascii="Calibri" w:hAnsi="Calibri"/>
        </w:rPr>
      </w:pPr>
      <w:r w:rsidRPr="00C926F3">
        <w:rPr>
          <w:rFonts w:ascii="Calibri" w:hAnsi="Calibri"/>
        </w:rPr>
        <w:t>Please complete the following form in its entirety. This fo</w:t>
      </w:r>
      <w:r w:rsidR="007C0D78" w:rsidRPr="00C926F3">
        <w:rPr>
          <w:rFonts w:ascii="Calibri" w:hAnsi="Calibri"/>
        </w:rPr>
        <w:t xml:space="preserve">rm must </w:t>
      </w:r>
      <w:r w:rsidR="00EB24C6">
        <w:rPr>
          <w:rFonts w:ascii="Calibri" w:hAnsi="Calibri"/>
        </w:rPr>
        <w:t>be completed and submitted with year-end submissions. An interview will be scheduled following year-end submissions.</w:t>
      </w:r>
    </w:p>
    <w:p w14:paraId="7474C7C7" w14:textId="77777777" w:rsidR="00EB24C6" w:rsidRPr="00C926F3" w:rsidRDefault="00EB24C6" w:rsidP="0082246F">
      <w:pPr>
        <w:rPr>
          <w:rFonts w:ascii="Calibri" w:hAnsi="Calibri"/>
        </w:rPr>
      </w:pPr>
    </w:p>
    <w:p w14:paraId="3F210080" w14:textId="77777777" w:rsidR="0082246F" w:rsidRPr="00C926F3" w:rsidRDefault="0082246F" w:rsidP="0082246F">
      <w:pPr>
        <w:rPr>
          <w:rFonts w:ascii="Calibri" w:hAnsi="Calibri"/>
          <w:b/>
        </w:rPr>
      </w:pPr>
    </w:p>
    <w:p w14:paraId="701CF4DB" w14:textId="77777777" w:rsidR="00D65BE2" w:rsidRDefault="0082246F" w:rsidP="0082246F">
      <w:pPr>
        <w:rPr>
          <w:rFonts w:ascii="Calibri" w:hAnsi="Calibri"/>
        </w:rPr>
      </w:pPr>
      <w:r w:rsidRPr="00C926F3">
        <w:rPr>
          <w:rFonts w:ascii="Calibri" w:hAnsi="Calibri"/>
        </w:rPr>
        <w:t>CHAPTER</w:t>
      </w:r>
    </w:p>
    <w:p w14:paraId="21EA64E7" w14:textId="77777777" w:rsidR="0082246F" w:rsidRDefault="0082246F" w:rsidP="0082246F">
      <w:pPr>
        <w:rPr>
          <w:rFonts w:ascii="Calibri" w:hAnsi="Calibri"/>
        </w:rPr>
      </w:pPr>
      <w:r w:rsidRPr="00C926F3">
        <w:rPr>
          <w:rFonts w:ascii="Calibri" w:hAnsi="Calibri"/>
        </w:rPr>
        <w:t>NAME</w:t>
      </w:r>
    </w:p>
    <w:p w14:paraId="382DC8C3" w14:textId="77777777" w:rsidR="00D65BE2" w:rsidRPr="00C926F3" w:rsidRDefault="00D65BE2" w:rsidP="0082246F">
      <w:pPr>
        <w:rPr>
          <w:rFonts w:ascii="Calibri" w:hAnsi="Calibri"/>
        </w:rPr>
      </w:pPr>
    </w:p>
    <w:p w14:paraId="4F7BA852" w14:textId="77777777" w:rsidR="0082246F" w:rsidRPr="00C926F3" w:rsidRDefault="007C0D78" w:rsidP="0082246F">
      <w:pPr>
        <w:pStyle w:val="Default"/>
        <w:rPr>
          <w:rFonts w:ascii="Calibri" w:hAnsi="Calibri"/>
          <w:sz w:val="22"/>
          <w:szCs w:val="22"/>
        </w:rPr>
      </w:pPr>
      <w:r w:rsidRPr="00C926F3">
        <w:rPr>
          <w:rFonts w:ascii="Calibri" w:hAnsi="Calibri"/>
          <w:sz w:val="22"/>
          <w:szCs w:val="22"/>
        </w:rPr>
        <w:t xml:space="preserve">1) </w:t>
      </w:r>
      <w:r w:rsidR="0082246F" w:rsidRPr="00C926F3">
        <w:rPr>
          <w:rFonts w:ascii="Calibri" w:hAnsi="Calibri"/>
          <w:sz w:val="22"/>
          <w:szCs w:val="22"/>
        </w:rPr>
        <w:t>Please give examples of how this Local Vice President motivated and inspired members.</w:t>
      </w:r>
    </w:p>
    <w:p w14:paraId="55F53691" w14:textId="77777777" w:rsidR="0082246F" w:rsidRPr="00C926F3" w:rsidRDefault="0082246F" w:rsidP="0082246F">
      <w:pPr>
        <w:pStyle w:val="Default"/>
        <w:rPr>
          <w:rFonts w:ascii="Calibri" w:hAnsi="Calibri"/>
          <w:sz w:val="22"/>
          <w:szCs w:val="22"/>
        </w:rPr>
      </w:pPr>
    </w:p>
    <w:p w14:paraId="3B3B3E47" w14:textId="77777777" w:rsidR="0082246F" w:rsidRPr="00C926F3" w:rsidRDefault="0082246F" w:rsidP="0082246F">
      <w:pPr>
        <w:pStyle w:val="Default"/>
        <w:rPr>
          <w:rFonts w:ascii="Calibri" w:hAnsi="Calibri"/>
          <w:sz w:val="22"/>
          <w:szCs w:val="22"/>
        </w:rPr>
      </w:pPr>
    </w:p>
    <w:p w14:paraId="6AD10F52" w14:textId="77777777" w:rsidR="0082246F" w:rsidRPr="00C926F3" w:rsidRDefault="007C0D78" w:rsidP="0082246F">
      <w:pPr>
        <w:pStyle w:val="Default"/>
        <w:rPr>
          <w:rFonts w:ascii="Calibri" w:hAnsi="Calibri"/>
          <w:sz w:val="22"/>
          <w:szCs w:val="22"/>
        </w:rPr>
      </w:pPr>
      <w:r w:rsidRPr="00C926F3">
        <w:rPr>
          <w:rFonts w:ascii="Calibri" w:hAnsi="Calibri"/>
          <w:sz w:val="22"/>
          <w:szCs w:val="22"/>
        </w:rPr>
        <w:t xml:space="preserve">2) </w:t>
      </w:r>
      <w:r w:rsidR="0082246F" w:rsidRPr="00C926F3">
        <w:rPr>
          <w:rFonts w:ascii="Calibri" w:hAnsi="Calibri"/>
          <w:sz w:val="22"/>
          <w:szCs w:val="22"/>
        </w:rPr>
        <w:t>How did the work of this Local Vice President benefit the community? Be specific.</w:t>
      </w:r>
    </w:p>
    <w:p w14:paraId="71459B59" w14:textId="77777777" w:rsidR="0082246F" w:rsidRPr="00C926F3" w:rsidRDefault="0082246F" w:rsidP="0082246F">
      <w:pPr>
        <w:pStyle w:val="Default"/>
        <w:rPr>
          <w:rFonts w:ascii="Calibri" w:hAnsi="Calibri"/>
          <w:sz w:val="22"/>
          <w:szCs w:val="22"/>
        </w:rPr>
      </w:pPr>
    </w:p>
    <w:p w14:paraId="1665882A" w14:textId="77777777" w:rsidR="0082246F" w:rsidRPr="00C926F3" w:rsidRDefault="0082246F" w:rsidP="0082246F">
      <w:pPr>
        <w:pStyle w:val="Default"/>
        <w:rPr>
          <w:rFonts w:ascii="Calibri" w:hAnsi="Calibri"/>
          <w:sz w:val="22"/>
          <w:szCs w:val="22"/>
        </w:rPr>
      </w:pPr>
    </w:p>
    <w:p w14:paraId="50257D36" w14:textId="77777777" w:rsidR="0082246F" w:rsidRDefault="0082246F" w:rsidP="0082246F">
      <w:pPr>
        <w:pStyle w:val="Default"/>
        <w:rPr>
          <w:rFonts w:ascii="Calibri" w:hAnsi="Calibri"/>
          <w:sz w:val="22"/>
          <w:szCs w:val="22"/>
        </w:rPr>
      </w:pPr>
      <w:r w:rsidRPr="00C926F3">
        <w:rPr>
          <w:rFonts w:ascii="Calibri" w:hAnsi="Calibri"/>
          <w:sz w:val="22"/>
          <w:szCs w:val="22"/>
        </w:rPr>
        <w:t>3) How did the work of this Local Vice President benefit the chapter? Be specific.</w:t>
      </w:r>
    </w:p>
    <w:p w14:paraId="4941652C" w14:textId="77777777" w:rsidR="00D65BE2" w:rsidRPr="00C926F3" w:rsidRDefault="00D65BE2" w:rsidP="0082246F">
      <w:pPr>
        <w:pStyle w:val="Default"/>
        <w:rPr>
          <w:rFonts w:ascii="Calibri" w:hAnsi="Calibri"/>
          <w:sz w:val="22"/>
          <w:szCs w:val="22"/>
        </w:rPr>
      </w:pPr>
    </w:p>
    <w:p w14:paraId="6CD319AE" w14:textId="77777777" w:rsidR="0082246F" w:rsidRPr="00C926F3" w:rsidRDefault="0082246F" w:rsidP="0082246F">
      <w:pPr>
        <w:pStyle w:val="Default"/>
        <w:rPr>
          <w:rFonts w:ascii="Calibri" w:hAnsi="Calibri"/>
          <w:sz w:val="22"/>
          <w:szCs w:val="22"/>
        </w:rPr>
      </w:pPr>
    </w:p>
    <w:p w14:paraId="798D1A19" w14:textId="77777777" w:rsidR="0082246F" w:rsidRPr="00C926F3" w:rsidRDefault="0082246F" w:rsidP="0082246F">
      <w:pPr>
        <w:pStyle w:val="Default"/>
        <w:rPr>
          <w:rFonts w:ascii="Calibri" w:hAnsi="Calibri"/>
          <w:sz w:val="22"/>
          <w:szCs w:val="22"/>
        </w:rPr>
      </w:pPr>
      <w:r w:rsidRPr="00C926F3">
        <w:rPr>
          <w:rFonts w:ascii="Calibri" w:hAnsi="Calibri"/>
          <w:sz w:val="22"/>
          <w:szCs w:val="22"/>
        </w:rPr>
        <w:t>4) Describe this Local Vice President’s involvement in chapter and state activities.</w:t>
      </w:r>
    </w:p>
    <w:p w14:paraId="352F34E2" w14:textId="77777777" w:rsidR="0082246F" w:rsidRPr="00C926F3" w:rsidRDefault="0082246F" w:rsidP="0082246F">
      <w:pPr>
        <w:pStyle w:val="Default"/>
        <w:rPr>
          <w:rFonts w:ascii="Calibri" w:hAnsi="Calibri"/>
          <w:sz w:val="22"/>
          <w:szCs w:val="22"/>
        </w:rPr>
      </w:pPr>
    </w:p>
    <w:p w14:paraId="6F0C890E" w14:textId="77777777" w:rsidR="0082246F" w:rsidRPr="00C926F3" w:rsidRDefault="0082246F" w:rsidP="0082246F">
      <w:pPr>
        <w:pStyle w:val="Default"/>
        <w:rPr>
          <w:rFonts w:ascii="Calibri" w:hAnsi="Calibri"/>
          <w:sz w:val="22"/>
          <w:szCs w:val="22"/>
        </w:rPr>
      </w:pPr>
    </w:p>
    <w:p w14:paraId="4EF2DED0" w14:textId="77777777" w:rsidR="0082246F" w:rsidRPr="00C926F3" w:rsidRDefault="0082246F" w:rsidP="0082246F">
      <w:pPr>
        <w:pStyle w:val="Default"/>
        <w:rPr>
          <w:rFonts w:ascii="Calibri" w:hAnsi="Calibri"/>
          <w:sz w:val="22"/>
          <w:szCs w:val="22"/>
        </w:rPr>
      </w:pPr>
      <w:r w:rsidRPr="00C926F3">
        <w:rPr>
          <w:rFonts w:ascii="Calibri" w:hAnsi="Calibri"/>
          <w:sz w:val="22"/>
          <w:szCs w:val="22"/>
        </w:rPr>
        <w:t>5) How does this Local Vice President exemplify the Jaycee Creed in his or her everyday life?</w:t>
      </w:r>
    </w:p>
    <w:p w14:paraId="565AADCC" w14:textId="77777777" w:rsidR="0082246F" w:rsidRPr="00C926F3" w:rsidRDefault="0082246F" w:rsidP="001C3A16">
      <w:pPr>
        <w:rPr>
          <w:rFonts w:ascii="Calibri" w:hAnsi="Calibri"/>
        </w:rPr>
      </w:pPr>
    </w:p>
    <w:p w14:paraId="6FCA5BF3" w14:textId="77777777" w:rsidR="009B2254" w:rsidRPr="00C926F3" w:rsidRDefault="00C7433C" w:rsidP="001C3A16">
      <w:pPr>
        <w:suppressAutoHyphens w:val="0"/>
        <w:rPr>
          <w:rFonts w:ascii="Calibri" w:hAnsi="Calibri"/>
        </w:rPr>
      </w:pPr>
      <w:r w:rsidRPr="00C926F3">
        <w:rPr>
          <w:rFonts w:ascii="Calibri" w:hAnsi="Calibri"/>
        </w:rPr>
        <w:br w:type="page"/>
      </w:r>
    </w:p>
    <w:p w14:paraId="4136683F" w14:textId="77777777" w:rsidR="009B2254" w:rsidRPr="00C926F3" w:rsidRDefault="004D2E94" w:rsidP="009B2254">
      <w:pPr>
        <w:pStyle w:val="Subtitle"/>
        <w:rPr>
          <w:rFonts w:ascii="Calibri" w:hAnsi="Calibri"/>
        </w:rPr>
      </w:pPr>
      <w:bookmarkStart w:id="10" w:name="_Toc313466613"/>
      <w:r w:rsidRPr="00C926F3">
        <w:rPr>
          <w:rFonts w:ascii="Calibri" w:hAnsi="Calibri"/>
        </w:rPr>
        <w:lastRenderedPageBreak/>
        <w:t>Appendix J</w:t>
      </w:r>
      <w:r w:rsidR="00DF04A3">
        <w:rPr>
          <w:rFonts w:ascii="Calibri" w:hAnsi="Calibri"/>
        </w:rPr>
        <w:t xml:space="preserve"> – David</w:t>
      </w:r>
      <w:r w:rsidR="00F81949" w:rsidRPr="00C926F3">
        <w:rPr>
          <w:rFonts w:ascii="Calibri" w:hAnsi="Calibri"/>
        </w:rPr>
        <w:t xml:space="preserve"> </w:t>
      </w:r>
      <w:proofErr w:type="spellStart"/>
      <w:r w:rsidR="00F81949" w:rsidRPr="00C926F3">
        <w:rPr>
          <w:rFonts w:ascii="Calibri" w:hAnsi="Calibri"/>
        </w:rPr>
        <w:t>Lichwala</w:t>
      </w:r>
      <w:proofErr w:type="spellEnd"/>
      <w:r w:rsidR="00F81949" w:rsidRPr="00C926F3">
        <w:rPr>
          <w:rFonts w:ascii="Calibri" w:hAnsi="Calibri"/>
        </w:rPr>
        <w:t xml:space="preserve"> &amp; Martin P. Luthy Memorial Award Form (Presidents)</w:t>
      </w:r>
      <w:bookmarkEnd w:id="10"/>
    </w:p>
    <w:p w14:paraId="5F4A132C" w14:textId="77777777" w:rsidR="00734AC2" w:rsidRDefault="00734AC2" w:rsidP="00734AC2">
      <w:pPr>
        <w:rPr>
          <w:rFonts w:ascii="Calibri" w:hAnsi="Calibri"/>
        </w:rPr>
      </w:pPr>
    </w:p>
    <w:p w14:paraId="37CE7A78" w14:textId="77777777" w:rsidR="002B4008" w:rsidRPr="002B4008" w:rsidRDefault="002B4008" w:rsidP="002B4008">
      <w:pPr>
        <w:rPr>
          <w:rFonts w:ascii="Calibri" w:hAnsi="Calibri"/>
          <w:b/>
        </w:rPr>
      </w:pPr>
      <w:r w:rsidRPr="002B4008">
        <w:rPr>
          <w:rFonts w:ascii="Calibri" w:hAnsi="Calibri"/>
          <w:b/>
        </w:rPr>
        <w:t xml:space="preserve">* </w:t>
      </w:r>
      <w:r>
        <w:rPr>
          <w:rFonts w:ascii="Calibri" w:hAnsi="Calibri"/>
          <w:b/>
        </w:rPr>
        <w:t>D</w:t>
      </w:r>
      <w:r w:rsidRPr="002B4008">
        <w:rPr>
          <w:rFonts w:ascii="Calibri" w:hAnsi="Calibri"/>
          <w:b/>
        </w:rPr>
        <w:t xml:space="preserve">ownloadable Word file </w:t>
      </w:r>
      <w:r>
        <w:rPr>
          <w:rFonts w:ascii="Calibri" w:hAnsi="Calibri"/>
          <w:b/>
        </w:rPr>
        <w:t>in Document Library</w:t>
      </w:r>
    </w:p>
    <w:p w14:paraId="073D0E43" w14:textId="77777777" w:rsidR="00AC0AEB" w:rsidRPr="00AC0AEB" w:rsidRDefault="00AC0AEB" w:rsidP="00B82415">
      <w:pPr>
        <w:pStyle w:val="Heading1"/>
        <w:spacing w:before="360"/>
        <w:rPr>
          <w:rFonts w:ascii="Calibri Light" w:hAnsi="Calibri Light"/>
          <w:b w:val="0"/>
          <w:color w:val="4F81BD" w:themeColor="accent1"/>
        </w:rPr>
      </w:pPr>
      <w:r w:rsidRPr="00AC0AEB">
        <w:rPr>
          <w:rFonts w:ascii="Calibri Light" w:hAnsi="Calibri Light"/>
          <w:b w:val="0"/>
          <w:color w:val="4F81BD" w:themeColor="accent1"/>
        </w:rPr>
        <w:t>DAVID LICHWALA &amp; MARTIN P. LUTHY MEMORIAL AWARD FORM</w:t>
      </w:r>
    </w:p>
    <w:p w14:paraId="4C58CA73" w14:textId="77777777" w:rsidR="00AC0AEB" w:rsidRPr="00C926F3" w:rsidRDefault="00AC0AEB" w:rsidP="00AC0AEB">
      <w:pPr>
        <w:rPr>
          <w:rFonts w:ascii="Calibri" w:hAnsi="Calibri"/>
          <w:b/>
        </w:rPr>
      </w:pPr>
    </w:p>
    <w:p w14:paraId="055B7AC4" w14:textId="77777777" w:rsidR="00AC0AEB" w:rsidRDefault="00AC0AEB" w:rsidP="00AC0AEB">
      <w:pPr>
        <w:rPr>
          <w:rFonts w:ascii="Calibri" w:hAnsi="Calibri"/>
        </w:rPr>
      </w:pPr>
      <w:r>
        <w:rPr>
          <w:rFonts w:ascii="Calibri" w:hAnsi="Calibri"/>
        </w:rPr>
        <w:t>To be completed by the local chapter president.</w:t>
      </w:r>
      <w:r w:rsidRPr="00FB47BF">
        <w:rPr>
          <w:rFonts w:ascii="Calibri" w:hAnsi="Calibri"/>
        </w:rPr>
        <w:t xml:space="preserve"> </w:t>
      </w:r>
    </w:p>
    <w:p w14:paraId="218174A4" w14:textId="77777777" w:rsidR="00AC0AEB" w:rsidRDefault="00AC0AEB" w:rsidP="00AC0AEB">
      <w:pPr>
        <w:rPr>
          <w:rFonts w:ascii="Calibri" w:hAnsi="Calibri"/>
        </w:rPr>
      </w:pPr>
    </w:p>
    <w:p w14:paraId="7E647D55" w14:textId="77777777" w:rsidR="00AC0AEB" w:rsidRDefault="00AC0AEB" w:rsidP="00AC0AEB">
      <w:pPr>
        <w:rPr>
          <w:rFonts w:ascii="Calibri" w:hAnsi="Calibri"/>
        </w:rPr>
      </w:pPr>
      <w:r w:rsidRPr="00C926F3">
        <w:rPr>
          <w:rFonts w:ascii="Calibri" w:hAnsi="Calibri"/>
        </w:rPr>
        <w:t>Subject to Change – This form is also used for national submission.</w:t>
      </w:r>
    </w:p>
    <w:p w14:paraId="70292A33" w14:textId="77777777" w:rsidR="00AC0AEB" w:rsidRDefault="00AC0AEB" w:rsidP="00AC0AEB">
      <w:pPr>
        <w:rPr>
          <w:rFonts w:ascii="Calibri" w:hAnsi="Calibri"/>
        </w:rPr>
      </w:pPr>
    </w:p>
    <w:p w14:paraId="7644DE56" w14:textId="77777777" w:rsidR="00AC0AEB" w:rsidRPr="00C926F3" w:rsidRDefault="00AC0AEB" w:rsidP="00AC0AEB">
      <w:pPr>
        <w:rPr>
          <w:rFonts w:ascii="Calibri" w:hAnsi="Calibri"/>
        </w:rPr>
      </w:pPr>
      <w:r w:rsidRPr="00C926F3">
        <w:rPr>
          <w:rFonts w:ascii="Calibri" w:hAnsi="Calibri"/>
        </w:rPr>
        <w:t xml:space="preserve">Please complete the following form in its entirety. This form must </w:t>
      </w:r>
      <w:r>
        <w:rPr>
          <w:rFonts w:ascii="Calibri" w:hAnsi="Calibri"/>
        </w:rPr>
        <w:t>be completed and submitted with year-end submissions. An interview will be scheduled following year-end submissions.</w:t>
      </w:r>
    </w:p>
    <w:p w14:paraId="4B12742A" w14:textId="77777777" w:rsidR="00AC0AEB" w:rsidRPr="00C926F3" w:rsidRDefault="00AC0AEB" w:rsidP="00AC0AEB">
      <w:pPr>
        <w:rPr>
          <w:rFonts w:ascii="Calibri" w:hAnsi="Calibri"/>
        </w:rPr>
      </w:pPr>
      <w:r w:rsidRPr="00C926F3">
        <w:rPr>
          <w:rFonts w:ascii="Calibri" w:hAnsi="Calibri"/>
        </w:rPr>
        <w:t xml:space="preserve">Luthy winners will be selected from </w:t>
      </w:r>
      <w:proofErr w:type="spellStart"/>
      <w:r w:rsidRPr="00C926F3">
        <w:rPr>
          <w:rFonts w:ascii="Calibri" w:hAnsi="Calibri"/>
        </w:rPr>
        <w:t>Lichwala</w:t>
      </w:r>
      <w:proofErr w:type="spellEnd"/>
      <w:r w:rsidRPr="00C926F3">
        <w:rPr>
          <w:rFonts w:ascii="Calibri" w:hAnsi="Calibri"/>
        </w:rPr>
        <w:t xml:space="preserve"> winners.</w:t>
      </w:r>
    </w:p>
    <w:p w14:paraId="1DFF50E4" w14:textId="77777777" w:rsidR="00D4255D" w:rsidRDefault="00D4255D" w:rsidP="00651E92">
      <w:pPr>
        <w:rPr>
          <w:rFonts w:ascii="Calibri" w:hAnsi="Calibri"/>
        </w:rPr>
      </w:pPr>
    </w:p>
    <w:p w14:paraId="66CF084D" w14:textId="77777777" w:rsidR="00D65BE2" w:rsidRDefault="00651E92" w:rsidP="00651E92">
      <w:pPr>
        <w:rPr>
          <w:rFonts w:ascii="Calibri" w:hAnsi="Calibri"/>
        </w:rPr>
      </w:pPr>
      <w:r w:rsidRPr="00C926F3">
        <w:rPr>
          <w:rFonts w:ascii="Calibri" w:hAnsi="Calibri"/>
        </w:rPr>
        <w:t>CHAPTER</w:t>
      </w:r>
    </w:p>
    <w:p w14:paraId="2F7E6B22" w14:textId="77777777" w:rsidR="00D65BE2" w:rsidRDefault="00651E92" w:rsidP="00651E92">
      <w:pPr>
        <w:rPr>
          <w:rFonts w:ascii="Calibri" w:hAnsi="Calibri"/>
        </w:rPr>
      </w:pPr>
      <w:r w:rsidRPr="00C926F3">
        <w:rPr>
          <w:rFonts w:ascii="Calibri" w:hAnsi="Calibri"/>
        </w:rPr>
        <w:t>NAME</w:t>
      </w:r>
    </w:p>
    <w:p w14:paraId="1FE0C62E" w14:textId="77777777" w:rsidR="00D65BE2" w:rsidRDefault="00651E92" w:rsidP="00651E92">
      <w:pPr>
        <w:rPr>
          <w:rFonts w:ascii="Calibri" w:hAnsi="Calibri"/>
        </w:rPr>
      </w:pPr>
      <w:r w:rsidRPr="00C926F3">
        <w:rPr>
          <w:rFonts w:ascii="Calibri" w:hAnsi="Calibri"/>
        </w:rPr>
        <w:t>DURATION</w:t>
      </w:r>
    </w:p>
    <w:p w14:paraId="0D1F897D" w14:textId="77777777" w:rsidR="00D65BE2" w:rsidRDefault="00651E92" w:rsidP="00651E92">
      <w:pPr>
        <w:rPr>
          <w:rFonts w:ascii="Calibri" w:hAnsi="Calibri"/>
        </w:rPr>
      </w:pPr>
      <w:r w:rsidRPr="00C926F3">
        <w:rPr>
          <w:rFonts w:ascii="Calibri" w:hAnsi="Calibri"/>
        </w:rPr>
        <w:t>STAFF</w:t>
      </w:r>
    </w:p>
    <w:p w14:paraId="0DEA2B6C" w14:textId="77777777" w:rsidR="00D65BE2" w:rsidRDefault="00651E92" w:rsidP="00651E92">
      <w:pPr>
        <w:rPr>
          <w:rFonts w:ascii="Calibri" w:hAnsi="Calibri"/>
        </w:rPr>
      </w:pPr>
      <w:r w:rsidRPr="00C926F3">
        <w:rPr>
          <w:rFonts w:ascii="Calibri" w:hAnsi="Calibri"/>
        </w:rPr>
        <w:t>SPONSORS</w:t>
      </w:r>
    </w:p>
    <w:p w14:paraId="6B908BC0" w14:textId="77777777" w:rsidR="00D65BE2" w:rsidRDefault="00651E92" w:rsidP="00651E92">
      <w:pPr>
        <w:rPr>
          <w:rFonts w:ascii="Calibri" w:hAnsi="Calibri"/>
        </w:rPr>
      </w:pPr>
      <w:r w:rsidRPr="00C926F3">
        <w:rPr>
          <w:rFonts w:ascii="Calibri" w:hAnsi="Calibri"/>
        </w:rPr>
        <w:t>BUDGET</w:t>
      </w:r>
    </w:p>
    <w:p w14:paraId="234E2376" w14:textId="77777777" w:rsidR="00D65BE2" w:rsidRDefault="00651E92" w:rsidP="00651E92">
      <w:pPr>
        <w:rPr>
          <w:rFonts w:ascii="Calibri" w:hAnsi="Calibri"/>
        </w:rPr>
      </w:pPr>
      <w:r w:rsidRPr="00C926F3">
        <w:rPr>
          <w:rFonts w:ascii="Calibri" w:hAnsi="Calibri"/>
        </w:rPr>
        <w:t>PROFIT/LOSS</w:t>
      </w:r>
    </w:p>
    <w:p w14:paraId="07B33020" w14:textId="77777777" w:rsidR="00D65BE2" w:rsidRDefault="00651E92" w:rsidP="00651E92">
      <w:pPr>
        <w:rPr>
          <w:rFonts w:ascii="Calibri" w:hAnsi="Calibri"/>
        </w:rPr>
      </w:pPr>
      <w:r w:rsidRPr="00C926F3">
        <w:rPr>
          <w:rFonts w:ascii="Calibri" w:hAnsi="Calibri"/>
        </w:rPr>
        <w:t>IN WHICH UNMDG BEST FIT (IF APPLICABLE)</w:t>
      </w:r>
    </w:p>
    <w:p w14:paraId="0049EF54" w14:textId="77777777" w:rsidR="00D65BE2" w:rsidRDefault="00651E92" w:rsidP="00651E92">
      <w:pPr>
        <w:rPr>
          <w:rFonts w:ascii="Calibri" w:hAnsi="Calibri"/>
        </w:rPr>
      </w:pPr>
      <w:r w:rsidRPr="00C926F3">
        <w:rPr>
          <w:rFonts w:ascii="Calibri" w:hAnsi="Calibri"/>
        </w:rPr>
        <w:t>OBJECTIVE</w:t>
      </w:r>
    </w:p>
    <w:p w14:paraId="2F6F29BB" w14:textId="77777777" w:rsidR="00D65BE2" w:rsidRDefault="00651E92" w:rsidP="00651E92">
      <w:pPr>
        <w:rPr>
          <w:rFonts w:ascii="Calibri" w:hAnsi="Calibri"/>
        </w:rPr>
      </w:pPr>
      <w:r w:rsidRPr="00C926F3">
        <w:rPr>
          <w:rFonts w:ascii="Calibri" w:hAnsi="Calibri"/>
        </w:rPr>
        <w:t>OVERVIEW</w:t>
      </w:r>
    </w:p>
    <w:p w14:paraId="56A0B7F6" w14:textId="77777777" w:rsidR="00D65BE2" w:rsidRDefault="00651E92" w:rsidP="00651E92">
      <w:pPr>
        <w:rPr>
          <w:rFonts w:ascii="Calibri" w:hAnsi="Calibri"/>
        </w:rPr>
      </w:pPr>
      <w:r w:rsidRPr="00C926F3">
        <w:rPr>
          <w:rFonts w:ascii="Calibri" w:hAnsi="Calibri"/>
        </w:rPr>
        <w:t>RESULTS</w:t>
      </w:r>
    </w:p>
    <w:p w14:paraId="6EBE361A" w14:textId="77777777" w:rsidR="00D65BE2" w:rsidRDefault="00651E92" w:rsidP="00651E92">
      <w:pPr>
        <w:rPr>
          <w:rFonts w:ascii="Calibri" w:hAnsi="Calibri"/>
        </w:rPr>
      </w:pPr>
      <w:r w:rsidRPr="00C926F3">
        <w:rPr>
          <w:rFonts w:ascii="Calibri" w:hAnsi="Calibri"/>
        </w:rPr>
        <w:t>ACTIONS TAKEN</w:t>
      </w:r>
    </w:p>
    <w:p w14:paraId="122E6634" w14:textId="77777777" w:rsidR="00651E92" w:rsidRPr="00C926F3" w:rsidRDefault="00651E92" w:rsidP="00651E92">
      <w:pPr>
        <w:rPr>
          <w:rFonts w:ascii="Calibri" w:hAnsi="Calibri"/>
        </w:rPr>
      </w:pPr>
      <w:r w:rsidRPr="00C926F3">
        <w:rPr>
          <w:rFonts w:ascii="Calibri" w:hAnsi="Calibri"/>
        </w:rPr>
        <w:t>RECOMMENDATIONS</w:t>
      </w:r>
    </w:p>
    <w:p w14:paraId="19139BF4" w14:textId="77777777" w:rsidR="00651E92" w:rsidRPr="00C926F3" w:rsidRDefault="00651E92" w:rsidP="00651E92">
      <w:pPr>
        <w:pStyle w:val="Default"/>
        <w:rPr>
          <w:rFonts w:ascii="Calibri" w:hAnsi="Calibri"/>
          <w:sz w:val="22"/>
          <w:szCs w:val="22"/>
        </w:rPr>
      </w:pPr>
    </w:p>
    <w:p w14:paraId="2052A8EC"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1) Please give an example of how this Local President acted as a leader.</w:t>
      </w:r>
    </w:p>
    <w:p w14:paraId="1E2731F0"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2) Please give examples of how this Local Vice President motivated and inspired members.</w:t>
      </w:r>
      <w:r w:rsidR="006A7AE5">
        <w:rPr>
          <w:rFonts w:ascii="Calibri" w:hAnsi="Calibri"/>
          <w:sz w:val="22"/>
          <w:szCs w:val="22"/>
        </w:rPr>
        <w:t xml:space="preserve"> (N/A)</w:t>
      </w:r>
    </w:p>
    <w:p w14:paraId="60B3939C"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3) What work has this person done in their community?</w:t>
      </w:r>
    </w:p>
    <w:p w14:paraId="6432B630"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4) How has this work benefited the community?</w:t>
      </w:r>
    </w:p>
    <w:p w14:paraId="08844C92"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5) What responsibilities did this person take on as a JCI member?</w:t>
      </w:r>
    </w:p>
    <w:p w14:paraId="567A3D8D"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6) How did this member’s contributions benefit their Local Organization?</w:t>
      </w:r>
    </w:p>
    <w:p w14:paraId="2A983320"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7) Describe the member’s participation in events and projects of their Local Organization.</w:t>
      </w:r>
    </w:p>
    <w:p w14:paraId="2BEE117E"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8) Describe the member’s participation in events and projects of other Local Organizations, the National Organization and Internationally.</w:t>
      </w:r>
    </w:p>
    <w:p w14:paraId="6721D175" w14:textId="77777777" w:rsidR="00D65BE2" w:rsidRDefault="00651E92" w:rsidP="00651E92">
      <w:pPr>
        <w:pStyle w:val="Default"/>
        <w:rPr>
          <w:rFonts w:ascii="Calibri" w:hAnsi="Calibri"/>
          <w:sz w:val="22"/>
          <w:szCs w:val="22"/>
        </w:rPr>
      </w:pPr>
      <w:r w:rsidRPr="00C926F3">
        <w:rPr>
          <w:rFonts w:ascii="Calibri" w:hAnsi="Calibri"/>
          <w:sz w:val="22"/>
          <w:szCs w:val="22"/>
        </w:rPr>
        <w:t>9) How does this member exemplify the JCI Values in JCI activities?</w:t>
      </w:r>
    </w:p>
    <w:p w14:paraId="176D68AC"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10) Which JCI Value does this member exemplify most in their JCI activities?</w:t>
      </w:r>
    </w:p>
    <w:p w14:paraId="5B5548ED"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11) How does this member exemplify the JCI Values in their personal life?</w:t>
      </w:r>
    </w:p>
    <w:p w14:paraId="71DBA002" w14:textId="77777777" w:rsidR="00651E92" w:rsidRPr="00C926F3" w:rsidRDefault="00651E92" w:rsidP="00651E92">
      <w:pPr>
        <w:pStyle w:val="Default"/>
        <w:rPr>
          <w:rFonts w:ascii="Calibri" w:hAnsi="Calibri"/>
          <w:sz w:val="22"/>
          <w:szCs w:val="22"/>
        </w:rPr>
      </w:pPr>
      <w:r w:rsidRPr="00C926F3">
        <w:rPr>
          <w:rFonts w:ascii="Calibri" w:hAnsi="Calibri"/>
          <w:sz w:val="22"/>
          <w:szCs w:val="22"/>
        </w:rPr>
        <w:t>12) Which JCI Value does this member exemplify most in their personal life?</w:t>
      </w:r>
    </w:p>
    <w:p w14:paraId="11966CDB" w14:textId="77777777" w:rsidR="001C3A16" w:rsidRPr="00C926F3" w:rsidRDefault="001C3A16" w:rsidP="001C3A16">
      <w:pPr>
        <w:rPr>
          <w:rFonts w:ascii="Calibri" w:hAnsi="Calibri"/>
        </w:rPr>
      </w:pPr>
    </w:p>
    <w:p w14:paraId="52DAD869" w14:textId="77777777" w:rsidR="009B2254" w:rsidRPr="00C926F3" w:rsidRDefault="00C7433C" w:rsidP="001C3A16">
      <w:pPr>
        <w:suppressAutoHyphens w:val="0"/>
        <w:rPr>
          <w:rFonts w:ascii="Calibri" w:hAnsi="Calibri"/>
        </w:rPr>
      </w:pPr>
      <w:r w:rsidRPr="00C926F3">
        <w:rPr>
          <w:rFonts w:ascii="Calibri" w:hAnsi="Calibri"/>
        </w:rPr>
        <w:br w:type="page"/>
      </w:r>
    </w:p>
    <w:p w14:paraId="3DE9D513" w14:textId="77777777" w:rsidR="004C0C26" w:rsidRPr="00C926F3" w:rsidRDefault="004D2E94" w:rsidP="004C0C26">
      <w:pPr>
        <w:pStyle w:val="Subtitle"/>
        <w:rPr>
          <w:rFonts w:ascii="Calibri" w:hAnsi="Calibri"/>
        </w:rPr>
      </w:pPr>
      <w:bookmarkStart w:id="11" w:name="_Toc313466616"/>
      <w:r w:rsidRPr="00C926F3">
        <w:rPr>
          <w:rFonts w:ascii="Calibri" w:hAnsi="Calibri"/>
        </w:rPr>
        <w:lastRenderedPageBreak/>
        <w:t>Appendix M</w:t>
      </w:r>
      <w:r w:rsidR="004C0C26" w:rsidRPr="00C926F3">
        <w:rPr>
          <w:rFonts w:ascii="Calibri" w:hAnsi="Calibri"/>
        </w:rPr>
        <w:t>- Membership Plan</w:t>
      </w:r>
      <w:bookmarkEnd w:id="11"/>
    </w:p>
    <w:p w14:paraId="4EA015D7" w14:textId="77777777" w:rsidR="00FC5E55" w:rsidRDefault="00FC5E55" w:rsidP="00300D29">
      <w:pPr>
        <w:rPr>
          <w:rFonts w:ascii="Calibri" w:hAnsi="Calibri"/>
        </w:rPr>
      </w:pPr>
    </w:p>
    <w:p w14:paraId="6E72AE12" w14:textId="77777777" w:rsidR="00300D29" w:rsidRPr="00C926F3" w:rsidRDefault="00300D29" w:rsidP="00300D29">
      <w:pPr>
        <w:rPr>
          <w:rFonts w:ascii="Calibri" w:hAnsi="Calibri"/>
        </w:rPr>
      </w:pPr>
      <w:r w:rsidRPr="00C926F3">
        <w:rPr>
          <w:rFonts w:ascii="Calibri" w:hAnsi="Calibri"/>
        </w:rPr>
        <w:t xml:space="preserve">Use this Membership Plan to help understand your membership recruiting needs.  Once your needs are identified then plan your calendar of events around those difficult months. For example:  If you have a lot of members due in the second quarter, then your chapter should be running a more programming this quarter prior and during to help offset members lost.  For example – Socials, Community Fundraisers, Membership Drives, Networking Events, etc.  Plan your calendar of events based </w:t>
      </w:r>
      <w:proofErr w:type="gramStart"/>
      <w:r w:rsidRPr="00C926F3">
        <w:rPr>
          <w:rFonts w:ascii="Calibri" w:hAnsi="Calibri"/>
        </w:rPr>
        <w:t>off of</w:t>
      </w:r>
      <w:proofErr w:type="gramEnd"/>
      <w:r w:rsidRPr="00C926F3">
        <w:rPr>
          <w:rFonts w:ascii="Calibri" w:hAnsi="Calibri"/>
        </w:rPr>
        <w:t xml:space="preserve"> </w:t>
      </w:r>
      <w:r w:rsidR="00FC5E55">
        <w:rPr>
          <w:rFonts w:ascii="Calibri" w:hAnsi="Calibri"/>
        </w:rPr>
        <w:t>this Membership Plan of Action.</w:t>
      </w:r>
    </w:p>
    <w:p w14:paraId="408CE7FE" w14:textId="77777777" w:rsidR="00300D29" w:rsidRPr="00C926F3" w:rsidRDefault="00300D29" w:rsidP="00300D29">
      <w:pPr>
        <w:rPr>
          <w:rFonts w:ascii="Calibri" w:hAnsi="Calibri"/>
        </w:rPr>
      </w:pPr>
    </w:p>
    <w:p w14:paraId="78ACD40F" w14:textId="77777777" w:rsidR="00300D29" w:rsidRPr="00C926F3" w:rsidRDefault="00300D29" w:rsidP="00300D29">
      <w:pPr>
        <w:rPr>
          <w:rFonts w:ascii="Calibri" w:hAnsi="Calibri"/>
          <w:u w:val="single"/>
        </w:rPr>
      </w:pPr>
      <w:r w:rsidRPr="00C926F3">
        <w:rPr>
          <w:rFonts w:ascii="Calibri" w:hAnsi="Calibri"/>
          <w:u w:val="single"/>
        </w:rPr>
        <w:t>HOW TO USE THE MEMBERSHIP TABLE/SPREADSHEET:</w:t>
      </w:r>
    </w:p>
    <w:p w14:paraId="19504D05" w14:textId="77777777" w:rsidR="00300D29" w:rsidRPr="00C926F3" w:rsidRDefault="00300D29" w:rsidP="00300D29">
      <w:pPr>
        <w:pStyle w:val="ListParagraph"/>
        <w:numPr>
          <w:ilvl w:val="0"/>
          <w:numId w:val="12"/>
        </w:numPr>
        <w:suppressAutoHyphens w:val="0"/>
        <w:contextualSpacing w:val="0"/>
        <w:rPr>
          <w:rFonts w:ascii="Calibri" w:hAnsi="Calibri"/>
        </w:rPr>
      </w:pPr>
      <w:r w:rsidRPr="00C926F3">
        <w:rPr>
          <w:rFonts w:ascii="Calibri" w:hAnsi="Calibri"/>
        </w:rPr>
        <w:t>Input your January 1 Base Chapter Member number in the box under the “No. Members” Column for Quarter 1.</w:t>
      </w:r>
    </w:p>
    <w:p w14:paraId="38A77F2D" w14:textId="77777777" w:rsidR="00300D29" w:rsidRPr="00C926F3" w:rsidRDefault="00300D29" w:rsidP="00300D29">
      <w:pPr>
        <w:pStyle w:val="ListParagraph"/>
        <w:numPr>
          <w:ilvl w:val="0"/>
          <w:numId w:val="12"/>
        </w:numPr>
        <w:suppressAutoHyphens w:val="0"/>
        <w:contextualSpacing w:val="0"/>
        <w:rPr>
          <w:rFonts w:ascii="Calibri" w:hAnsi="Calibri"/>
        </w:rPr>
      </w:pPr>
      <w:r w:rsidRPr="00C926F3">
        <w:rPr>
          <w:rFonts w:ascii="Calibri" w:hAnsi="Calibri"/>
        </w:rPr>
        <w:t xml:space="preserve">Input the number of members due each quarter in the “Number Due” column. (This information can be found in the membership database, </w:t>
      </w:r>
      <w:hyperlink r:id="rId9" w:history="1">
        <w:r w:rsidRPr="00C926F3">
          <w:rPr>
            <w:rStyle w:val="Hyperlink"/>
            <w:rFonts w:ascii="Calibri" w:eastAsia="MS Gothic" w:hAnsi="Calibri"/>
          </w:rPr>
          <w:t>www.jayceemember.com</w:t>
        </w:r>
      </w:hyperlink>
      <w:r w:rsidRPr="00C926F3">
        <w:rPr>
          <w:rFonts w:ascii="Calibri" w:hAnsi="Calibri"/>
        </w:rPr>
        <w:t>, or request the information from a state officer.)</w:t>
      </w:r>
    </w:p>
    <w:p w14:paraId="0CC6AA55" w14:textId="77777777" w:rsidR="00300D29" w:rsidRPr="00C926F3" w:rsidRDefault="00300D29" w:rsidP="00300D29">
      <w:pPr>
        <w:pStyle w:val="ListParagraph"/>
        <w:numPr>
          <w:ilvl w:val="0"/>
          <w:numId w:val="12"/>
        </w:numPr>
        <w:suppressAutoHyphens w:val="0"/>
        <w:contextualSpacing w:val="0"/>
        <w:rPr>
          <w:rFonts w:ascii="Calibri" w:hAnsi="Calibri"/>
        </w:rPr>
      </w:pPr>
      <w:r w:rsidRPr="00C926F3">
        <w:rPr>
          <w:rFonts w:ascii="Calibri" w:hAnsi="Calibri"/>
        </w:rPr>
        <w:t>Input the number of members that are up for renewal each quarter that you expect to retain their Jaycee membership in the “Number Retained” column.</w:t>
      </w:r>
    </w:p>
    <w:p w14:paraId="3C812F35" w14:textId="77777777" w:rsidR="00300D29" w:rsidRPr="00C926F3" w:rsidRDefault="00300D29" w:rsidP="00300D29">
      <w:pPr>
        <w:pStyle w:val="ListParagraph"/>
        <w:numPr>
          <w:ilvl w:val="0"/>
          <w:numId w:val="12"/>
        </w:numPr>
        <w:suppressAutoHyphens w:val="0"/>
        <w:contextualSpacing w:val="0"/>
        <w:rPr>
          <w:rFonts w:ascii="Calibri" w:hAnsi="Calibri"/>
        </w:rPr>
      </w:pPr>
      <w:r w:rsidRPr="00C926F3">
        <w:rPr>
          <w:rFonts w:ascii="Calibri" w:hAnsi="Calibri"/>
        </w:rPr>
        <w:t>Input the number of new members you expect to gain each quarter.</w:t>
      </w:r>
    </w:p>
    <w:p w14:paraId="42FCE42A" w14:textId="77777777" w:rsidR="00300D29" w:rsidRPr="00C926F3" w:rsidRDefault="00300D29" w:rsidP="00300D29">
      <w:pPr>
        <w:pStyle w:val="ListParagraph"/>
        <w:numPr>
          <w:ilvl w:val="0"/>
          <w:numId w:val="12"/>
        </w:numPr>
        <w:suppressAutoHyphens w:val="0"/>
        <w:contextualSpacing w:val="0"/>
        <w:rPr>
          <w:rFonts w:ascii="Calibri" w:hAnsi="Calibri"/>
        </w:rPr>
      </w:pPr>
      <w:r w:rsidRPr="00C926F3">
        <w:rPr>
          <w:rFonts w:ascii="Calibri" w:hAnsi="Calibri"/>
        </w:rPr>
        <w:t>Insert the “Quarter End” number as the “No. Members” for the next month.  (</w:t>
      </w:r>
      <w:proofErr w:type="spellStart"/>
      <w:proofErr w:type="gramStart"/>
      <w:r w:rsidRPr="00C926F3">
        <w:rPr>
          <w:rFonts w:ascii="Calibri" w:hAnsi="Calibri"/>
        </w:rPr>
        <w:t>ie</w:t>
      </w:r>
      <w:proofErr w:type="spellEnd"/>
      <w:proofErr w:type="gramEnd"/>
      <w:r w:rsidRPr="00C926F3">
        <w:rPr>
          <w:rFonts w:ascii="Calibri" w:hAnsi="Calibri"/>
        </w:rPr>
        <w:t>: If Quarter End = 20 for January, insert 20 for “No. Member” for February)</w:t>
      </w:r>
    </w:p>
    <w:p w14:paraId="7AC9E5E9" w14:textId="77777777" w:rsidR="00300D29" w:rsidRPr="00C926F3" w:rsidRDefault="00300D29" w:rsidP="00300D29">
      <w:pPr>
        <w:pStyle w:val="ListParagraph"/>
        <w:numPr>
          <w:ilvl w:val="0"/>
          <w:numId w:val="12"/>
        </w:numPr>
        <w:suppressAutoHyphens w:val="0"/>
        <w:contextualSpacing w:val="0"/>
        <w:rPr>
          <w:rFonts w:ascii="Calibri" w:hAnsi="Calibri"/>
        </w:rPr>
      </w:pPr>
      <w:r w:rsidRPr="00C926F3">
        <w:rPr>
          <w:rFonts w:ascii="Calibri" w:hAnsi="Calibri"/>
        </w:rPr>
        <w:t>The “</w:t>
      </w:r>
      <w:r w:rsidR="00FD5787" w:rsidRPr="00C926F3">
        <w:rPr>
          <w:rFonts w:ascii="Calibri" w:hAnsi="Calibri"/>
        </w:rPr>
        <w:t>Quarter</w:t>
      </w:r>
      <w:r w:rsidRPr="00C926F3">
        <w:rPr>
          <w:rFonts w:ascii="Calibri" w:hAnsi="Calibri"/>
        </w:rPr>
        <w:t xml:space="preserve"> End” number for December is the quantity of members you plan to have in the Chapter at the end of the year.</w:t>
      </w:r>
    </w:p>
    <w:p w14:paraId="2E8626DD" w14:textId="77777777" w:rsidR="00300D29" w:rsidRPr="00C926F3" w:rsidRDefault="00300D29" w:rsidP="00300D29">
      <w:pPr>
        <w:rPr>
          <w:rFonts w:ascii="Calibri" w:hAnsi="Calibri"/>
        </w:rPr>
      </w:pPr>
    </w:p>
    <w:p w14:paraId="6B8DB2A4" w14:textId="77777777" w:rsidR="00300D29" w:rsidRPr="00C926F3" w:rsidRDefault="003125B1" w:rsidP="003125B1">
      <w:pPr>
        <w:rPr>
          <w:rFonts w:ascii="Calibri" w:hAnsi="Calibri"/>
          <w:b/>
          <w:sz w:val="28"/>
        </w:rPr>
      </w:pPr>
      <w:r w:rsidRPr="00C926F3">
        <w:rPr>
          <w:rFonts w:ascii="Calibri" w:hAnsi="Calibri"/>
          <w:b/>
          <w:sz w:val="32"/>
        </w:rPr>
        <w:t>Projected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1564"/>
        <w:gridCol w:w="1553"/>
        <w:gridCol w:w="1336"/>
        <w:gridCol w:w="1321"/>
        <w:gridCol w:w="1254"/>
        <w:gridCol w:w="1321"/>
      </w:tblGrid>
      <w:tr w:rsidR="00300D29" w:rsidRPr="00C926F3" w14:paraId="2A4F7B6D" w14:textId="77777777" w:rsidTr="0097048E">
        <w:tc>
          <w:tcPr>
            <w:tcW w:w="1009" w:type="dxa"/>
          </w:tcPr>
          <w:p w14:paraId="360B2CEC"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Quarter</w:t>
            </w:r>
          </w:p>
        </w:tc>
        <w:tc>
          <w:tcPr>
            <w:tcW w:w="1619" w:type="dxa"/>
          </w:tcPr>
          <w:p w14:paraId="65C73093"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No.</w:t>
            </w:r>
            <w:r w:rsidR="00FD5787" w:rsidRPr="0097048E">
              <w:rPr>
                <w:rFonts w:ascii="Calibri" w:eastAsia="MS Mincho" w:hAnsi="Calibri"/>
                <w:color w:val="000000"/>
                <w:sz w:val="22"/>
                <w:szCs w:val="22"/>
              </w:rPr>
              <w:t xml:space="preserve"> </w:t>
            </w:r>
            <w:r w:rsidRPr="0097048E">
              <w:rPr>
                <w:rFonts w:ascii="Calibri" w:eastAsia="MS Mincho" w:hAnsi="Calibri"/>
                <w:color w:val="000000"/>
                <w:sz w:val="22"/>
                <w:szCs w:val="22"/>
              </w:rPr>
              <w:t>Members</w:t>
            </w:r>
          </w:p>
        </w:tc>
        <w:tc>
          <w:tcPr>
            <w:tcW w:w="1620" w:type="dxa"/>
          </w:tcPr>
          <w:p w14:paraId="259F6540"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-Number Due</w:t>
            </w:r>
          </w:p>
        </w:tc>
        <w:tc>
          <w:tcPr>
            <w:tcW w:w="1350" w:type="dxa"/>
          </w:tcPr>
          <w:p w14:paraId="6EFC06AA"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 xml:space="preserve">=Beginning Month </w:t>
            </w:r>
          </w:p>
        </w:tc>
        <w:tc>
          <w:tcPr>
            <w:tcW w:w="1350" w:type="dxa"/>
          </w:tcPr>
          <w:p w14:paraId="55988D5C"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 xml:space="preserve">+Number Retained </w:t>
            </w:r>
          </w:p>
        </w:tc>
        <w:tc>
          <w:tcPr>
            <w:tcW w:w="1274" w:type="dxa"/>
          </w:tcPr>
          <w:p w14:paraId="5873E7F3"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+New Members</w:t>
            </w:r>
          </w:p>
        </w:tc>
        <w:tc>
          <w:tcPr>
            <w:tcW w:w="1354" w:type="dxa"/>
          </w:tcPr>
          <w:p w14:paraId="719633D6"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 xml:space="preserve">=Quarter End </w:t>
            </w:r>
          </w:p>
        </w:tc>
      </w:tr>
      <w:tr w:rsidR="00300D29" w:rsidRPr="00C926F3" w14:paraId="0001DC71" w14:textId="77777777" w:rsidTr="0097048E">
        <w:tc>
          <w:tcPr>
            <w:tcW w:w="1009" w:type="dxa"/>
          </w:tcPr>
          <w:p w14:paraId="463EC09D"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1</w:t>
            </w:r>
          </w:p>
        </w:tc>
        <w:tc>
          <w:tcPr>
            <w:tcW w:w="1619" w:type="dxa"/>
          </w:tcPr>
          <w:p w14:paraId="707033D4" w14:textId="77777777" w:rsidR="00300D29" w:rsidRPr="0097048E" w:rsidRDefault="00300D29" w:rsidP="00C86380">
            <w:pPr>
              <w:rPr>
                <w:rFonts w:ascii="Calibri" w:eastAsia="MS Mincho" w:hAnsi="Calibri"/>
                <w:color w:val="000000"/>
                <w:sz w:val="22"/>
                <w:szCs w:val="22"/>
              </w:rPr>
            </w:pPr>
          </w:p>
        </w:tc>
        <w:tc>
          <w:tcPr>
            <w:tcW w:w="1620" w:type="dxa"/>
          </w:tcPr>
          <w:p w14:paraId="1B814254" w14:textId="77777777" w:rsidR="00300D29" w:rsidRPr="0097048E" w:rsidRDefault="00300D29" w:rsidP="00C86380">
            <w:pPr>
              <w:rPr>
                <w:rFonts w:ascii="Calibri" w:eastAsia="MS Mincho" w:hAnsi="Calibri"/>
                <w:color w:val="000000"/>
                <w:sz w:val="22"/>
                <w:szCs w:val="22"/>
              </w:rPr>
            </w:pPr>
          </w:p>
        </w:tc>
        <w:tc>
          <w:tcPr>
            <w:tcW w:w="1350" w:type="dxa"/>
          </w:tcPr>
          <w:p w14:paraId="48DA6329" w14:textId="77777777" w:rsidR="00300D29" w:rsidRPr="0097048E" w:rsidRDefault="00300D29" w:rsidP="00C86380">
            <w:pPr>
              <w:rPr>
                <w:rFonts w:ascii="Calibri" w:eastAsia="MS Mincho" w:hAnsi="Calibri"/>
                <w:color w:val="000000"/>
                <w:sz w:val="22"/>
                <w:szCs w:val="22"/>
              </w:rPr>
            </w:pPr>
          </w:p>
        </w:tc>
        <w:tc>
          <w:tcPr>
            <w:tcW w:w="1350" w:type="dxa"/>
          </w:tcPr>
          <w:p w14:paraId="7D1B0324" w14:textId="77777777" w:rsidR="00300D29" w:rsidRPr="0097048E" w:rsidRDefault="00300D29" w:rsidP="00C86380">
            <w:pPr>
              <w:rPr>
                <w:rFonts w:ascii="Calibri" w:eastAsia="MS Mincho" w:hAnsi="Calibri"/>
                <w:color w:val="000000"/>
                <w:sz w:val="22"/>
                <w:szCs w:val="22"/>
              </w:rPr>
            </w:pPr>
          </w:p>
        </w:tc>
        <w:tc>
          <w:tcPr>
            <w:tcW w:w="1274" w:type="dxa"/>
          </w:tcPr>
          <w:p w14:paraId="105487D3" w14:textId="77777777" w:rsidR="00300D29" w:rsidRPr="0097048E" w:rsidRDefault="00300D29" w:rsidP="00C86380">
            <w:pPr>
              <w:rPr>
                <w:rFonts w:ascii="Calibri" w:eastAsia="MS Mincho" w:hAnsi="Calibri"/>
                <w:color w:val="000000"/>
                <w:sz w:val="22"/>
                <w:szCs w:val="22"/>
              </w:rPr>
            </w:pPr>
          </w:p>
        </w:tc>
        <w:tc>
          <w:tcPr>
            <w:tcW w:w="1354" w:type="dxa"/>
          </w:tcPr>
          <w:p w14:paraId="15EB53FD" w14:textId="77777777" w:rsidR="00300D29" w:rsidRPr="0097048E" w:rsidRDefault="00300D29" w:rsidP="00C86380">
            <w:pPr>
              <w:rPr>
                <w:rFonts w:ascii="Calibri" w:eastAsia="MS Mincho" w:hAnsi="Calibri"/>
                <w:color w:val="000000"/>
                <w:sz w:val="22"/>
                <w:szCs w:val="22"/>
              </w:rPr>
            </w:pPr>
          </w:p>
        </w:tc>
      </w:tr>
      <w:tr w:rsidR="00300D29" w:rsidRPr="00C926F3" w14:paraId="0EA84D7C" w14:textId="77777777" w:rsidTr="0097048E">
        <w:tc>
          <w:tcPr>
            <w:tcW w:w="1009" w:type="dxa"/>
          </w:tcPr>
          <w:p w14:paraId="6272921F"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2</w:t>
            </w:r>
          </w:p>
        </w:tc>
        <w:tc>
          <w:tcPr>
            <w:tcW w:w="1619" w:type="dxa"/>
          </w:tcPr>
          <w:p w14:paraId="605C9C82" w14:textId="77777777" w:rsidR="00300D29" w:rsidRPr="0097048E" w:rsidRDefault="00300D29" w:rsidP="00C86380">
            <w:pPr>
              <w:rPr>
                <w:rFonts w:ascii="Calibri" w:eastAsia="MS Mincho" w:hAnsi="Calibri"/>
                <w:color w:val="000000"/>
                <w:sz w:val="22"/>
                <w:szCs w:val="22"/>
              </w:rPr>
            </w:pPr>
          </w:p>
        </w:tc>
        <w:tc>
          <w:tcPr>
            <w:tcW w:w="1620" w:type="dxa"/>
          </w:tcPr>
          <w:p w14:paraId="5BED087B" w14:textId="77777777" w:rsidR="00300D29" w:rsidRPr="0097048E" w:rsidRDefault="00300D29" w:rsidP="00C86380">
            <w:pPr>
              <w:rPr>
                <w:rFonts w:ascii="Calibri" w:eastAsia="MS Mincho" w:hAnsi="Calibri"/>
                <w:color w:val="000000"/>
                <w:sz w:val="22"/>
                <w:szCs w:val="22"/>
              </w:rPr>
            </w:pPr>
          </w:p>
        </w:tc>
        <w:tc>
          <w:tcPr>
            <w:tcW w:w="1350" w:type="dxa"/>
          </w:tcPr>
          <w:p w14:paraId="2F6B4E0C" w14:textId="77777777" w:rsidR="00300D29" w:rsidRPr="0097048E" w:rsidRDefault="00300D29" w:rsidP="00C86380">
            <w:pPr>
              <w:rPr>
                <w:rFonts w:ascii="Calibri" w:eastAsia="MS Mincho" w:hAnsi="Calibri"/>
                <w:color w:val="000000"/>
                <w:sz w:val="22"/>
                <w:szCs w:val="22"/>
              </w:rPr>
            </w:pPr>
          </w:p>
        </w:tc>
        <w:tc>
          <w:tcPr>
            <w:tcW w:w="1350" w:type="dxa"/>
          </w:tcPr>
          <w:p w14:paraId="429DE366" w14:textId="77777777" w:rsidR="00300D29" w:rsidRPr="0097048E" w:rsidRDefault="00300D29" w:rsidP="00C86380">
            <w:pPr>
              <w:rPr>
                <w:rFonts w:ascii="Calibri" w:eastAsia="MS Mincho" w:hAnsi="Calibri"/>
                <w:color w:val="000000"/>
                <w:sz w:val="22"/>
                <w:szCs w:val="22"/>
              </w:rPr>
            </w:pPr>
          </w:p>
        </w:tc>
        <w:tc>
          <w:tcPr>
            <w:tcW w:w="1274" w:type="dxa"/>
          </w:tcPr>
          <w:p w14:paraId="3E298D02" w14:textId="77777777" w:rsidR="00300D29" w:rsidRPr="0097048E" w:rsidRDefault="00300D29" w:rsidP="00C86380">
            <w:pPr>
              <w:rPr>
                <w:rFonts w:ascii="Calibri" w:eastAsia="MS Mincho" w:hAnsi="Calibri"/>
                <w:color w:val="000000"/>
                <w:sz w:val="22"/>
                <w:szCs w:val="22"/>
              </w:rPr>
            </w:pPr>
          </w:p>
        </w:tc>
        <w:tc>
          <w:tcPr>
            <w:tcW w:w="1354" w:type="dxa"/>
          </w:tcPr>
          <w:p w14:paraId="5B134E1B" w14:textId="77777777" w:rsidR="00300D29" w:rsidRPr="0097048E" w:rsidRDefault="00300D29" w:rsidP="00C86380">
            <w:pPr>
              <w:rPr>
                <w:rFonts w:ascii="Calibri" w:eastAsia="MS Mincho" w:hAnsi="Calibri"/>
                <w:color w:val="000000"/>
                <w:sz w:val="22"/>
                <w:szCs w:val="22"/>
              </w:rPr>
            </w:pPr>
          </w:p>
        </w:tc>
      </w:tr>
      <w:tr w:rsidR="00300D29" w:rsidRPr="00C926F3" w14:paraId="1542DBA8" w14:textId="77777777" w:rsidTr="0097048E">
        <w:tc>
          <w:tcPr>
            <w:tcW w:w="1009" w:type="dxa"/>
          </w:tcPr>
          <w:p w14:paraId="69B14232"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3</w:t>
            </w:r>
          </w:p>
        </w:tc>
        <w:tc>
          <w:tcPr>
            <w:tcW w:w="1619" w:type="dxa"/>
          </w:tcPr>
          <w:p w14:paraId="50456230" w14:textId="77777777" w:rsidR="00300D29" w:rsidRPr="0097048E" w:rsidRDefault="00300D29" w:rsidP="00C86380">
            <w:pPr>
              <w:rPr>
                <w:rFonts w:ascii="Calibri" w:eastAsia="MS Mincho" w:hAnsi="Calibri"/>
                <w:color w:val="000000"/>
                <w:sz w:val="22"/>
                <w:szCs w:val="22"/>
              </w:rPr>
            </w:pPr>
          </w:p>
        </w:tc>
        <w:tc>
          <w:tcPr>
            <w:tcW w:w="1620" w:type="dxa"/>
          </w:tcPr>
          <w:p w14:paraId="10D4A61B" w14:textId="77777777" w:rsidR="00300D29" w:rsidRPr="0097048E" w:rsidRDefault="00300D29" w:rsidP="00C86380">
            <w:pPr>
              <w:rPr>
                <w:rFonts w:ascii="Calibri" w:eastAsia="MS Mincho" w:hAnsi="Calibri"/>
                <w:color w:val="000000"/>
                <w:sz w:val="22"/>
                <w:szCs w:val="22"/>
              </w:rPr>
            </w:pPr>
          </w:p>
        </w:tc>
        <w:tc>
          <w:tcPr>
            <w:tcW w:w="1350" w:type="dxa"/>
          </w:tcPr>
          <w:p w14:paraId="48F5050B" w14:textId="77777777" w:rsidR="00300D29" w:rsidRPr="0097048E" w:rsidRDefault="00300D29" w:rsidP="00C86380">
            <w:pPr>
              <w:rPr>
                <w:rFonts w:ascii="Calibri" w:eastAsia="MS Mincho" w:hAnsi="Calibri"/>
                <w:color w:val="000000"/>
                <w:sz w:val="22"/>
                <w:szCs w:val="22"/>
              </w:rPr>
            </w:pPr>
          </w:p>
        </w:tc>
        <w:tc>
          <w:tcPr>
            <w:tcW w:w="1350" w:type="dxa"/>
          </w:tcPr>
          <w:p w14:paraId="7ACF496A" w14:textId="77777777" w:rsidR="00300D29" w:rsidRPr="0097048E" w:rsidRDefault="00300D29" w:rsidP="00C86380">
            <w:pPr>
              <w:rPr>
                <w:rFonts w:ascii="Calibri" w:eastAsia="MS Mincho" w:hAnsi="Calibri"/>
                <w:color w:val="000000"/>
                <w:sz w:val="22"/>
                <w:szCs w:val="22"/>
              </w:rPr>
            </w:pPr>
          </w:p>
        </w:tc>
        <w:tc>
          <w:tcPr>
            <w:tcW w:w="1274" w:type="dxa"/>
          </w:tcPr>
          <w:p w14:paraId="7D406037" w14:textId="77777777" w:rsidR="00300D29" w:rsidRPr="0097048E" w:rsidRDefault="00300D29" w:rsidP="00C86380">
            <w:pPr>
              <w:rPr>
                <w:rFonts w:ascii="Calibri" w:eastAsia="MS Mincho" w:hAnsi="Calibri"/>
                <w:color w:val="000000"/>
                <w:sz w:val="22"/>
                <w:szCs w:val="22"/>
              </w:rPr>
            </w:pPr>
          </w:p>
        </w:tc>
        <w:tc>
          <w:tcPr>
            <w:tcW w:w="1354" w:type="dxa"/>
          </w:tcPr>
          <w:p w14:paraId="29B80FCC" w14:textId="77777777" w:rsidR="00300D29" w:rsidRPr="0097048E" w:rsidRDefault="00300D29" w:rsidP="00C86380">
            <w:pPr>
              <w:rPr>
                <w:rFonts w:ascii="Calibri" w:eastAsia="MS Mincho" w:hAnsi="Calibri"/>
                <w:color w:val="000000"/>
                <w:sz w:val="22"/>
                <w:szCs w:val="22"/>
              </w:rPr>
            </w:pPr>
          </w:p>
        </w:tc>
      </w:tr>
      <w:tr w:rsidR="00300D29" w:rsidRPr="00C926F3" w14:paraId="78BC6403" w14:textId="77777777" w:rsidTr="0097048E">
        <w:tc>
          <w:tcPr>
            <w:tcW w:w="1009" w:type="dxa"/>
          </w:tcPr>
          <w:p w14:paraId="40F167A4"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4</w:t>
            </w:r>
          </w:p>
        </w:tc>
        <w:tc>
          <w:tcPr>
            <w:tcW w:w="1619" w:type="dxa"/>
          </w:tcPr>
          <w:p w14:paraId="0821CD7B" w14:textId="77777777" w:rsidR="00300D29" w:rsidRPr="0097048E" w:rsidRDefault="00300D29" w:rsidP="00C86380">
            <w:pPr>
              <w:rPr>
                <w:rFonts w:ascii="Calibri" w:eastAsia="MS Mincho" w:hAnsi="Calibri"/>
                <w:color w:val="000000"/>
                <w:sz w:val="22"/>
                <w:szCs w:val="22"/>
              </w:rPr>
            </w:pPr>
          </w:p>
        </w:tc>
        <w:tc>
          <w:tcPr>
            <w:tcW w:w="1620" w:type="dxa"/>
          </w:tcPr>
          <w:p w14:paraId="13D4A56D" w14:textId="77777777" w:rsidR="00300D29" w:rsidRPr="0097048E" w:rsidRDefault="00300D29" w:rsidP="00C86380">
            <w:pPr>
              <w:rPr>
                <w:rFonts w:ascii="Calibri" w:eastAsia="MS Mincho" w:hAnsi="Calibri"/>
                <w:color w:val="000000"/>
                <w:sz w:val="22"/>
                <w:szCs w:val="22"/>
              </w:rPr>
            </w:pPr>
          </w:p>
        </w:tc>
        <w:tc>
          <w:tcPr>
            <w:tcW w:w="1350" w:type="dxa"/>
          </w:tcPr>
          <w:p w14:paraId="5FDB13D9" w14:textId="77777777" w:rsidR="00300D29" w:rsidRPr="0097048E" w:rsidRDefault="00300D29" w:rsidP="00C86380">
            <w:pPr>
              <w:rPr>
                <w:rFonts w:ascii="Calibri" w:eastAsia="MS Mincho" w:hAnsi="Calibri"/>
                <w:color w:val="000000"/>
                <w:sz w:val="22"/>
                <w:szCs w:val="22"/>
              </w:rPr>
            </w:pPr>
          </w:p>
        </w:tc>
        <w:tc>
          <w:tcPr>
            <w:tcW w:w="1350" w:type="dxa"/>
          </w:tcPr>
          <w:p w14:paraId="72955015" w14:textId="77777777" w:rsidR="00300D29" w:rsidRPr="0097048E" w:rsidRDefault="00300D29" w:rsidP="00C86380">
            <w:pPr>
              <w:rPr>
                <w:rFonts w:ascii="Calibri" w:eastAsia="MS Mincho" w:hAnsi="Calibri"/>
                <w:color w:val="000000"/>
                <w:sz w:val="22"/>
                <w:szCs w:val="22"/>
              </w:rPr>
            </w:pPr>
          </w:p>
        </w:tc>
        <w:tc>
          <w:tcPr>
            <w:tcW w:w="1274" w:type="dxa"/>
          </w:tcPr>
          <w:p w14:paraId="652E372E" w14:textId="77777777" w:rsidR="00300D29" w:rsidRPr="0097048E" w:rsidRDefault="00300D29" w:rsidP="00C86380">
            <w:pPr>
              <w:rPr>
                <w:rFonts w:ascii="Calibri" w:eastAsia="MS Mincho" w:hAnsi="Calibri"/>
                <w:color w:val="000000"/>
                <w:sz w:val="22"/>
                <w:szCs w:val="22"/>
              </w:rPr>
            </w:pPr>
          </w:p>
        </w:tc>
        <w:tc>
          <w:tcPr>
            <w:tcW w:w="1354" w:type="dxa"/>
          </w:tcPr>
          <w:p w14:paraId="3907BBCC" w14:textId="77777777" w:rsidR="00300D29" w:rsidRPr="0097048E" w:rsidRDefault="00300D29" w:rsidP="00C86380">
            <w:pPr>
              <w:rPr>
                <w:rFonts w:ascii="Calibri" w:eastAsia="MS Mincho" w:hAnsi="Calibri"/>
                <w:color w:val="000000"/>
                <w:sz w:val="22"/>
                <w:szCs w:val="22"/>
              </w:rPr>
            </w:pPr>
          </w:p>
        </w:tc>
      </w:tr>
    </w:tbl>
    <w:p w14:paraId="6E55BE4C" w14:textId="77777777" w:rsidR="00300D29" w:rsidRPr="00C926F3" w:rsidRDefault="00300D29" w:rsidP="00300D29">
      <w:pPr>
        <w:rPr>
          <w:rFonts w:ascii="Calibri" w:hAnsi="Calibri"/>
          <w:color w:val="000000"/>
        </w:rPr>
      </w:pPr>
    </w:p>
    <w:p w14:paraId="6A726982" w14:textId="77777777" w:rsidR="00300D29" w:rsidRPr="00C926F3" w:rsidRDefault="00300D29" w:rsidP="00300D29">
      <w:pPr>
        <w:rPr>
          <w:rFonts w:ascii="Calibri" w:hAnsi="Calibri"/>
          <w:b/>
          <w:sz w:val="36"/>
          <w:szCs w:val="36"/>
        </w:rPr>
      </w:pPr>
    </w:p>
    <w:p w14:paraId="4246A2D4" w14:textId="77777777" w:rsidR="00300D29" w:rsidRPr="00C926F3" w:rsidRDefault="00300D29" w:rsidP="00300D29">
      <w:pPr>
        <w:rPr>
          <w:rFonts w:ascii="Calibri" w:hAnsi="Calibri"/>
          <w:b/>
          <w:sz w:val="32"/>
          <w:szCs w:val="36"/>
        </w:rPr>
      </w:pPr>
      <w:r w:rsidRPr="00C926F3">
        <w:rPr>
          <w:rFonts w:ascii="Calibri" w:hAnsi="Calibri"/>
          <w:b/>
          <w:sz w:val="32"/>
          <w:szCs w:val="36"/>
        </w:rPr>
        <w:t>Actuals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1"/>
        <w:gridCol w:w="1564"/>
        <w:gridCol w:w="1553"/>
        <w:gridCol w:w="1336"/>
        <w:gridCol w:w="1321"/>
        <w:gridCol w:w="1254"/>
        <w:gridCol w:w="1321"/>
      </w:tblGrid>
      <w:tr w:rsidR="00300D29" w:rsidRPr="00C926F3" w14:paraId="57AD3322" w14:textId="77777777" w:rsidTr="0097048E">
        <w:tc>
          <w:tcPr>
            <w:tcW w:w="1009" w:type="dxa"/>
          </w:tcPr>
          <w:p w14:paraId="2AE1697F"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Quarter</w:t>
            </w:r>
          </w:p>
        </w:tc>
        <w:tc>
          <w:tcPr>
            <w:tcW w:w="1619" w:type="dxa"/>
          </w:tcPr>
          <w:p w14:paraId="2498F5BF"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No.</w:t>
            </w:r>
            <w:r w:rsidR="00FD5787" w:rsidRPr="0097048E">
              <w:rPr>
                <w:rFonts w:ascii="Calibri" w:eastAsia="MS Mincho" w:hAnsi="Calibri"/>
                <w:color w:val="000000"/>
                <w:sz w:val="22"/>
                <w:szCs w:val="22"/>
              </w:rPr>
              <w:t xml:space="preserve"> </w:t>
            </w:r>
            <w:r w:rsidRPr="0097048E">
              <w:rPr>
                <w:rFonts w:ascii="Calibri" w:eastAsia="MS Mincho" w:hAnsi="Calibri"/>
                <w:color w:val="000000"/>
                <w:sz w:val="22"/>
                <w:szCs w:val="22"/>
              </w:rPr>
              <w:t>Members</w:t>
            </w:r>
          </w:p>
        </w:tc>
        <w:tc>
          <w:tcPr>
            <w:tcW w:w="1620" w:type="dxa"/>
          </w:tcPr>
          <w:p w14:paraId="1B18543D"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-Number Due</w:t>
            </w:r>
          </w:p>
        </w:tc>
        <w:tc>
          <w:tcPr>
            <w:tcW w:w="1350" w:type="dxa"/>
          </w:tcPr>
          <w:p w14:paraId="0F647650"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 xml:space="preserve">=Beginning Month </w:t>
            </w:r>
          </w:p>
        </w:tc>
        <w:tc>
          <w:tcPr>
            <w:tcW w:w="1350" w:type="dxa"/>
          </w:tcPr>
          <w:p w14:paraId="1C1B9FD9"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 xml:space="preserve">+Number Retained </w:t>
            </w:r>
          </w:p>
        </w:tc>
        <w:tc>
          <w:tcPr>
            <w:tcW w:w="1274" w:type="dxa"/>
          </w:tcPr>
          <w:p w14:paraId="6AD017EE"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+New Members</w:t>
            </w:r>
          </w:p>
        </w:tc>
        <w:tc>
          <w:tcPr>
            <w:tcW w:w="1354" w:type="dxa"/>
          </w:tcPr>
          <w:p w14:paraId="4C32E5F8"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 xml:space="preserve">=Quarter End </w:t>
            </w:r>
          </w:p>
        </w:tc>
      </w:tr>
      <w:tr w:rsidR="00300D29" w:rsidRPr="00C926F3" w14:paraId="46042B96" w14:textId="77777777" w:rsidTr="0097048E">
        <w:tc>
          <w:tcPr>
            <w:tcW w:w="1009" w:type="dxa"/>
          </w:tcPr>
          <w:p w14:paraId="2A8F899A"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1</w:t>
            </w:r>
          </w:p>
        </w:tc>
        <w:tc>
          <w:tcPr>
            <w:tcW w:w="1619" w:type="dxa"/>
          </w:tcPr>
          <w:p w14:paraId="5F9EA226" w14:textId="77777777" w:rsidR="00300D29" w:rsidRPr="0097048E" w:rsidRDefault="00300D29" w:rsidP="00C86380">
            <w:pPr>
              <w:rPr>
                <w:rFonts w:ascii="Calibri" w:eastAsia="MS Mincho" w:hAnsi="Calibri"/>
                <w:color w:val="000000"/>
                <w:sz w:val="22"/>
                <w:szCs w:val="22"/>
              </w:rPr>
            </w:pPr>
          </w:p>
        </w:tc>
        <w:tc>
          <w:tcPr>
            <w:tcW w:w="1620" w:type="dxa"/>
          </w:tcPr>
          <w:p w14:paraId="63BF7766" w14:textId="77777777" w:rsidR="00300D29" w:rsidRPr="0097048E" w:rsidRDefault="00300D29" w:rsidP="00C86380">
            <w:pPr>
              <w:rPr>
                <w:rFonts w:ascii="Calibri" w:eastAsia="MS Mincho" w:hAnsi="Calibri"/>
                <w:color w:val="000000"/>
                <w:sz w:val="22"/>
                <w:szCs w:val="22"/>
              </w:rPr>
            </w:pPr>
          </w:p>
        </w:tc>
        <w:tc>
          <w:tcPr>
            <w:tcW w:w="1350" w:type="dxa"/>
          </w:tcPr>
          <w:p w14:paraId="43547DF7" w14:textId="77777777" w:rsidR="00300D29" w:rsidRPr="0097048E" w:rsidRDefault="00300D29" w:rsidP="00C86380">
            <w:pPr>
              <w:rPr>
                <w:rFonts w:ascii="Calibri" w:eastAsia="MS Mincho" w:hAnsi="Calibri"/>
                <w:color w:val="000000"/>
                <w:sz w:val="22"/>
                <w:szCs w:val="22"/>
              </w:rPr>
            </w:pPr>
          </w:p>
        </w:tc>
        <w:tc>
          <w:tcPr>
            <w:tcW w:w="1350" w:type="dxa"/>
          </w:tcPr>
          <w:p w14:paraId="1B713484" w14:textId="77777777" w:rsidR="00300D29" w:rsidRPr="0097048E" w:rsidRDefault="00300D29" w:rsidP="00C86380">
            <w:pPr>
              <w:rPr>
                <w:rFonts w:ascii="Calibri" w:eastAsia="MS Mincho" w:hAnsi="Calibri"/>
                <w:color w:val="000000"/>
                <w:sz w:val="22"/>
                <w:szCs w:val="22"/>
              </w:rPr>
            </w:pPr>
          </w:p>
        </w:tc>
        <w:tc>
          <w:tcPr>
            <w:tcW w:w="1274" w:type="dxa"/>
          </w:tcPr>
          <w:p w14:paraId="60F85FE0" w14:textId="77777777" w:rsidR="00300D29" w:rsidRPr="0097048E" w:rsidRDefault="00300D29" w:rsidP="00C86380">
            <w:pPr>
              <w:rPr>
                <w:rFonts w:ascii="Calibri" w:eastAsia="MS Mincho" w:hAnsi="Calibri"/>
                <w:color w:val="000000"/>
                <w:sz w:val="22"/>
                <w:szCs w:val="22"/>
              </w:rPr>
            </w:pPr>
          </w:p>
        </w:tc>
        <w:tc>
          <w:tcPr>
            <w:tcW w:w="1354" w:type="dxa"/>
          </w:tcPr>
          <w:p w14:paraId="33830FDC" w14:textId="77777777" w:rsidR="00300D29" w:rsidRPr="0097048E" w:rsidRDefault="00300D29" w:rsidP="00C86380">
            <w:pPr>
              <w:rPr>
                <w:rFonts w:ascii="Calibri" w:eastAsia="MS Mincho" w:hAnsi="Calibri"/>
                <w:color w:val="000000"/>
                <w:sz w:val="22"/>
                <w:szCs w:val="22"/>
              </w:rPr>
            </w:pPr>
          </w:p>
        </w:tc>
      </w:tr>
      <w:tr w:rsidR="00300D29" w:rsidRPr="00C926F3" w14:paraId="1B9BEEFE" w14:textId="77777777" w:rsidTr="0097048E">
        <w:tc>
          <w:tcPr>
            <w:tcW w:w="1009" w:type="dxa"/>
          </w:tcPr>
          <w:p w14:paraId="2908E9F8"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2</w:t>
            </w:r>
          </w:p>
        </w:tc>
        <w:tc>
          <w:tcPr>
            <w:tcW w:w="1619" w:type="dxa"/>
          </w:tcPr>
          <w:p w14:paraId="560485B7" w14:textId="77777777" w:rsidR="00300D29" w:rsidRPr="0097048E" w:rsidRDefault="00300D29" w:rsidP="00C86380">
            <w:pPr>
              <w:rPr>
                <w:rFonts w:ascii="Calibri" w:eastAsia="MS Mincho" w:hAnsi="Calibri"/>
                <w:color w:val="000000"/>
                <w:sz w:val="22"/>
                <w:szCs w:val="22"/>
              </w:rPr>
            </w:pPr>
          </w:p>
        </w:tc>
        <w:tc>
          <w:tcPr>
            <w:tcW w:w="1620" w:type="dxa"/>
          </w:tcPr>
          <w:p w14:paraId="068AA748" w14:textId="77777777" w:rsidR="00300D29" w:rsidRPr="0097048E" w:rsidRDefault="00300D29" w:rsidP="00C86380">
            <w:pPr>
              <w:rPr>
                <w:rFonts w:ascii="Calibri" w:eastAsia="MS Mincho" w:hAnsi="Calibri"/>
                <w:color w:val="000000"/>
                <w:sz w:val="22"/>
                <w:szCs w:val="22"/>
              </w:rPr>
            </w:pPr>
          </w:p>
        </w:tc>
        <w:tc>
          <w:tcPr>
            <w:tcW w:w="1350" w:type="dxa"/>
          </w:tcPr>
          <w:p w14:paraId="10403AEB" w14:textId="77777777" w:rsidR="00300D29" w:rsidRPr="0097048E" w:rsidRDefault="00300D29" w:rsidP="00C86380">
            <w:pPr>
              <w:rPr>
                <w:rFonts w:ascii="Calibri" w:eastAsia="MS Mincho" w:hAnsi="Calibri"/>
                <w:color w:val="000000"/>
                <w:sz w:val="22"/>
                <w:szCs w:val="22"/>
              </w:rPr>
            </w:pPr>
          </w:p>
        </w:tc>
        <w:tc>
          <w:tcPr>
            <w:tcW w:w="1350" w:type="dxa"/>
          </w:tcPr>
          <w:p w14:paraId="0B2100F9" w14:textId="77777777" w:rsidR="00300D29" w:rsidRPr="0097048E" w:rsidRDefault="00300D29" w:rsidP="00C86380">
            <w:pPr>
              <w:rPr>
                <w:rFonts w:ascii="Calibri" w:eastAsia="MS Mincho" w:hAnsi="Calibri"/>
                <w:color w:val="000000"/>
                <w:sz w:val="22"/>
                <w:szCs w:val="22"/>
              </w:rPr>
            </w:pPr>
          </w:p>
        </w:tc>
        <w:tc>
          <w:tcPr>
            <w:tcW w:w="1274" w:type="dxa"/>
          </w:tcPr>
          <w:p w14:paraId="0C2EFB65" w14:textId="77777777" w:rsidR="00300D29" w:rsidRPr="0097048E" w:rsidRDefault="00300D29" w:rsidP="00C86380">
            <w:pPr>
              <w:rPr>
                <w:rFonts w:ascii="Calibri" w:eastAsia="MS Mincho" w:hAnsi="Calibri"/>
                <w:color w:val="000000"/>
                <w:sz w:val="22"/>
                <w:szCs w:val="22"/>
              </w:rPr>
            </w:pPr>
          </w:p>
        </w:tc>
        <w:tc>
          <w:tcPr>
            <w:tcW w:w="1354" w:type="dxa"/>
          </w:tcPr>
          <w:p w14:paraId="016F083E" w14:textId="77777777" w:rsidR="00300D29" w:rsidRPr="0097048E" w:rsidRDefault="00300D29" w:rsidP="00C86380">
            <w:pPr>
              <w:rPr>
                <w:rFonts w:ascii="Calibri" w:eastAsia="MS Mincho" w:hAnsi="Calibri"/>
                <w:color w:val="000000"/>
                <w:sz w:val="22"/>
                <w:szCs w:val="22"/>
              </w:rPr>
            </w:pPr>
          </w:p>
        </w:tc>
      </w:tr>
      <w:tr w:rsidR="00300D29" w:rsidRPr="00C926F3" w14:paraId="27D67B54" w14:textId="77777777" w:rsidTr="0097048E">
        <w:tc>
          <w:tcPr>
            <w:tcW w:w="1009" w:type="dxa"/>
          </w:tcPr>
          <w:p w14:paraId="482C5027"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3</w:t>
            </w:r>
          </w:p>
        </w:tc>
        <w:tc>
          <w:tcPr>
            <w:tcW w:w="1619" w:type="dxa"/>
          </w:tcPr>
          <w:p w14:paraId="670BD141" w14:textId="77777777" w:rsidR="00300D29" w:rsidRPr="0097048E" w:rsidRDefault="00300D29" w:rsidP="00C86380">
            <w:pPr>
              <w:rPr>
                <w:rFonts w:ascii="Calibri" w:eastAsia="MS Mincho" w:hAnsi="Calibri"/>
                <w:color w:val="000000"/>
                <w:sz w:val="22"/>
                <w:szCs w:val="22"/>
              </w:rPr>
            </w:pPr>
          </w:p>
        </w:tc>
        <w:tc>
          <w:tcPr>
            <w:tcW w:w="1620" w:type="dxa"/>
          </w:tcPr>
          <w:p w14:paraId="4B678E1E" w14:textId="77777777" w:rsidR="00300D29" w:rsidRPr="0097048E" w:rsidRDefault="00300D29" w:rsidP="00C86380">
            <w:pPr>
              <w:rPr>
                <w:rFonts w:ascii="Calibri" w:eastAsia="MS Mincho" w:hAnsi="Calibri"/>
                <w:color w:val="000000"/>
                <w:sz w:val="22"/>
                <w:szCs w:val="22"/>
              </w:rPr>
            </w:pPr>
          </w:p>
        </w:tc>
        <w:tc>
          <w:tcPr>
            <w:tcW w:w="1350" w:type="dxa"/>
          </w:tcPr>
          <w:p w14:paraId="5EC3F721" w14:textId="77777777" w:rsidR="00300D29" w:rsidRPr="0097048E" w:rsidRDefault="00300D29" w:rsidP="00C86380">
            <w:pPr>
              <w:rPr>
                <w:rFonts w:ascii="Calibri" w:eastAsia="MS Mincho" w:hAnsi="Calibri"/>
                <w:color w:val="000000"/>
                <w:sz w:val="22"/>
                <w:szCs w:val="22"/>
              </w:rPr>
            </w:pPr>
          </w:p>
        </w:tc>
        <w:tc>
          <w:tcPr>
            <w:tcW w:w="1350" w:type="dxa"/>
          </w:tcPr>
          <w:p w14:paraId="1EEC8BDA" w14:textId="77777777" w:rsidR="00300D29" w:rsidRPr="0097048E" w:rsidRDefault="00300D29" w:rsidP="00C86380">
            <w:pPr>
              <w:rPr>
                <w:rFonts w:ascii="Calibri" w:eastAsia="MS Mincho" w:hAnsi="Calibri"/>
                <w:color w:val="000000"/>
                <w:sz w:val="22"/>
                <w:szCs w:val="22"/>
              </w:rPr>
            </w:pPr>
          </w:p>
        </w:tc>
        <w:tc>
          <w:tcPr>
            <w:tcW w:w="1274" w:type="dxa"/>
          </w:tcPr>
          <w:p w14:paraId="73BDDC05" w14:textId="77777777" w:rsidR="00300D29" w:rsidRPr="0097048E" w:rsidRDefault="00300D29" w:rsidP="00C86380">
            <w:pPr>
              <w:rPr>
                <w:rFonts w:ascii="Calibri" w:eastAsia="MS Mincho" w:hAnsi="Calibri"/>
                <w:color w:val="000000"/>
                <w:sz w:val="22"/>
                <w:szCs w:val="22"/>
              </w:rPr>
            </w:pPr>
          </w:p>
        </w:tc>
        <w:tc>
          <w:tcPr>
            <w:tcW w:w="1354" w:type="dxa"/>
          </w:tcPr>
          <w:p w14:paraId="55AEA400" w14:textId="77777777" w:rsidR="00300D29" w:rsidRPr="0097048E" w:rsidRDefault="00300D29" w:rsidP="00C86380">
            <w:pPr>
              <w:rPr>
                <w:rFonts w:ascii="Calibri" w:eastAsia="MS Mincho" w:hAnsi="Calibri"/>
                <w:color w:val="000000"/>
                <w:sz w:val="22"/>
                <w:szCs w:val="22"/>
              </w:rPr>
            </w:pPr>
          </w:p>
        </w:tc>
      </w:tr>
      <w:tr w:rsidR="00300D29" w:rsidRPr="00C926F3" w14:paraId="42A3D440" w14:textId="77777777" w:rsidTr="0097048E">
        <w:tc>
          <w:tcPr>
            <w:tcW w:w="1009" w:type="dxa"/>
          </w:tcPr>
          <w:p w14:paraId="6A460B7F" w14:textId="77777777" w:rsidR="00300D29" w:rsidRPr="0097048E" w:rsidRDefault="00300D29" w:rsidP="00C86380">
            <w:pPr>
              <w:rPr>
                <w:rFonts w:ascii="Calibri" w:eastAsia="MS Mincho" w:hAnsi="Calibri"/>
                <w:color w:val="000000"/>
                <w:sz w:val="22"/>
                <w:szCs w:val="22"/>
              </w:rPr>
            </w:pPr>
            <w:r w:rsidRPr="0097048E">
              <w:rPr>
                <w:rFonts w:ascii="Calibri" w:eastAsia="MS Mincho" w:hAnsi="Calibri"/>
                <w:color w:val="000000"/>
                <w:sz w:val="22"/>
                <w:szCs w:val="22"/>
              </w:rPr>
              <w:t>4</w:t>
            </w:r>
          </w:p>
        </w:tc>
        <w:tc>
          <w:tcPr>
            <w:tcW w:w="1619" w:type="dxa"/>
          </w:tcPr>
          <w:p w14:paraId="1C33FA01" w14:textId="77777777" w:rsidR="00300D29" w:rsidRPr="0097048E" w:rsidRDefault="00300D29" w:rsidP="00C86380">
            <w:pPr>
              <w:rPr>
                <w:rFonts w:ascii="Calibri" w:eastAsia="MS Mincho" w:hAnsi="Calibri"/>
                <w:color w:val="000000"/>
                <w:sz w:val="22"/>
                <w:szCs w:val="22"/>
              </w:rPr>
            </w:pPr>
          </w:p>
        </w:tc>
        <w:tc>
          <w:tcPr>
            <w:tcW w:w="1620" w:type="dxa"/>
          </w:tcPr>
          <w:p w14:paraId="110ABD4D" w14:textId="77777777" w:rsidR="00300D29" w:rsidRPr="0097048E" w:rsidRDefault="00300D29" w:rsidP="00C86380">
            <w:pPr>
              <w:rPr>
                <w:rFonts w:ascii="Calibri" w:eastAsia="MS Mincho" w:hAnsi="Calibri"/>
                <w:color w:val="000000"/>
                <w:sz w:val="22"/>
                <w:szCs w:val="22"/>
              </w:rPr>
            </w:pPr>
          </w:p>
        </w:tc>
        <w:tc>
          <w:tcPr>
            <w:tcW w:w="1350" w:type="dxa"/>
          </w:tcPr>
          <w:p w14:paraId="640CEAA4" w14:textId="77777777" w:rsidR="00300D29" w:rsidRPr="0097048E" w:rsidRDefault="00300D29" w:rsidP="00C86380">
            <w:pPr>
              <w:rPr>
                <w:rFonts w:ascii="Calibri" w:eastAsia="MS Mincho" w:hAnsi="Calibri"/>
                <w:color w:val="000000"/>
                <w:sz w:val="22"/>
                <w:szCs w:val="22"/>
              </w:rPr>
            </w:pPr>
          </w:p>
        </w:tc>
        <w:tc>
          <w:tcPr>
            <w:tcW w:w="1350" w:type="dxa"/>
          </w:tcPr>
          <w:p w14:paraId="5E929435" w14:textId="77777777" w:rsidR="00300D29" w:rsidRPr="0097048E" w:rsidRDefault="00300D29" w:rsidP="00C86380">
            <w:pPr>
              <w:rPr>
                <w:rFonts w:ascii="Calibri" w:eastAsia="MS Mincho" w:hAnsi="Calibri"/>
                <w:color w:val="000000"/>
                <w:sz w:val="22"/>
                <w:szCs w:val="22"/>
              </w:rPr>
            </w:pPr>
          </w:p>
        </w:tc>
        <w:tc>
          <w:tcPr>
            <w:tcW w:w="1274" w:type="dxa"/>
          </w:tcPr>
          <w:p w14:paraId="384C8E0B" w14:textId="77777777" w:rsidR="00300D29" w:rsidRPr="0097048E" w:rsidRDefault="00300D29" w:rsidP="00C86380">
            <w:pPr>
              <w:rPr>
                <w:rFonts w:ascii="Calibri" w:eastAsia="MS Mincho" w:hAnsi="Calibri"/>
                <w:color w:val="000000"/>
                <w:sz w:val="22"/>
                <w:szCs w:val="22"/>
              </w:rPr>
            </w:pPr>
          </w:p>
        </w:tc>
        <w:tc>
          <w:tcPr>
            <w:tcW w:w="1354" w:type="dxa"/>
          </w:tcPr>
          <w:p w14:paraId="6BF21F33" w14:textId="77777777" w:rsidR="00300D29" w:rsidRPr="0097048E" w:rsidRDefault="00300D29" w:rsidP="00C86380">
            <w:pPr>
              <w:rPr>
                <w:rFonts w:ascii="Calibri" w:eastAsia="MS Mincho" w:hAnsi="Calibri"/>
                <w:color w:val="000000"/>
                <w:sz w:val="22"/>
                <w:szCs w:val="22"/>
              </w:rPr>
            </w:pPr>
          </w:p>
        </w:tc>
      </w:tr>
    </w:tbl>
    <w:p w14:paraId="2212644F" w14:textId="77777777" w:rsidR="001C35B6" w:rsidRDefault="001C35B6" w:rsidP="004C0C26">
      <w:pPr>
        <w:rPr>
          <w:rFonts w:ascii="Calibri" w:hAnsi="Calibri"/>
        </w:rPr>
      </w:pPr>
    </w:p>
    <w:p w14:paraId="369EE1FF" w14:textId="77777777" w:rsidR="001C35B6" w:rsidRDefault="001C35B6">
      <w:pPr>
        <w:suppressAutoHyphens w:val="0"/>
        <w:rPr>
          <w:rFonts w:ascii="Calibri" w:hAnsi="Calibri"/>
        </w:rPr>
      </w:pPr>
      <w:r>
        <w:rPr>
          <w:rFonts w:ascii="Calibri" w:hAnsi="Calibri"/>
        </w:rPr>
        <w:br w:type="page"/>
      </w:r>
    </w:p>
    <w:p w14:paraId="0850CF6D" w14:textId="4509CFBF" w:rsidR="001C35B6" w:rsidRPr="00C926F3" w:rsidRDefault="001C35B6" w:rsidP="001C35B6">
      <w:pPr>
        <w:pStyle w:val="Subtitle"/>
        <w:rPr>
          <w:rFonts w:ascii="Calibri" w:hAnsi="Calibri"/>
        </w:rPr>
      </w:pPr>
      <w:r w:rsidRPr="008F0E08">
        <w:rPr>
          <w:rFonts w:ascii="Calibri" w:hAnsi="Calibri"/>
          <w:highlight w:val="yellow"/>
        </w:rPr>
        <w:lastRenderedPageBreak/>
        <w:t xml:space="preserve">Appendix N- Chapter of the </w:t>
      </w:r>
      <w:r w:rsidR="00E655B3">
        <w:rPr>
          <w:rFonts w:ascii="Calibri" w:hAnsi="Calibri"/>
          <w:highlight w:val="yellow"/>
        </w:rPr>
        <w:t>Semester</w:t>
      </w:r>
      <w:r w:rsidRPr="008F0E08">
        <w:rPr>
          <w:rFonts w:ascii="Calibri" w:hAnsi="Calibri"/>
          <w:highlight w:val="yellow"/>
        </w:rPr>
        <w:t xml:space="preserve"> Submission Forms</w:t>
      </w:r>
    </w:p>
    <w:p w14:paraId="1F324FA2" w14:textId="77777777" w:rsidR="001C35B6" w:rsidRDefault="001C35B6" w:rsidP="001C35B6">
      <w:pPr>
        <w:rPr>
          <w:rFonts w:asciiTheme="minorHAnsi" w:hAnsiTheme="minorHAnsi"/>
        </w:rPr>
      </w:pPr>
    </w:p>
    <w:p w14:paraId="6825B4D1" w14:textId="77777777" w:rsidR="001C35B6" w:rsidRDefault="009677F6" w:rsidP="001C35B6">
      <w:pPr>
        <w:rPr>
          <w:rFonts w:asciiTheme="minorHAnsi" w:hAnsiTheme="minorHAnsi"/>
        </w:rPr>
      </w:pPr>
      <w:r>
        <w:rPr>
          <w:rFonts w:asciiTheme="minorHAnsi" w:hAnsiTheme="minorHAnsi"/>
        </w:rPr>
        <w:t xml:space="preserve">* </w:t>
      </w:r>
      <w:r w:rsidR="001C35B6" w:rsidRPr="001C35B6">
        <w:rPr>
          <w:rFonts w:asciiTheme="minorHAnsi" w:hAnsiTheme="minorHAnsi"/>
        </w:rPr>
        <w:t>Word file downloadable in the Document Library</w:t>
      </w:r>
    </w:p>
    <w:p w14:paraId="0996B442" w14:textId="77777777" w:rsidR="001C35B6" w:rsidRPr="001C35B6" w:rsidRDefault="001C35B6" w:rsidP="001C35B6">
      <w:pPr>
        <w:rPr>
          <w:rFonts w:asciiTheme="minorHAnsi" w:hAnsiTheme="minorHAnsi"/>
        </w:rPr>
      </w:pPr>
    </w:p>
    <w:p w14:paraId="758E04E4" w14:textId="39E21A5A" w:rsidR="001C35B6" w:rsidRPr="001C35B6" w:rsidRDefault="006D7F4C" w:rsidP="001C35B6">
      <w:pPr>
        <w:jc w:val="center"/>
        <w:rPr>
          <w:rFonts w:asciiTheme="minorHAnsi" w:hAnsiTheme="minorHAnsi"/>
          <w:sz w:val="20"/>
          <w:szCs w:val="20"/>
        </w:rPr>
      </w:pPr>
      <w:r>
        <w:rPr>
          <w:rFonts w:asciiTheme="minorHAnsi" w:hAnsiTheme="minorHAnsi"/>
          <w:b/>
          <w:sz w:val="28"/>
          <w:szCs w:val="28"/>
        </w:rPr>
        <w:t>2018</w:t>
      </w:r>
      <w:r w:rsidR="001C35B6" w:rsidRPr="001C35B6">
        <w:rPr>
          <w:rFonts w:asciiTheme="minorHAnsi" w:hAnsiTheme="minorHAnsi"/>
          <w:b/>
          <w:sz w:val="28"/>
          <w:szCs w:val="28"/>
        </w:rPr>
        <w:t xml:space="preserve"> MIJC CHAPTER OF THE </w:t>
      </w:r>
      <w:r w:rsidR="00E655B3">
        <w:rPr>
          <w:rFonts w:asciiTheme="minorHAnsi" w:hAnsiTheme="minorHAnsi"/>
          <w:b/>
          <w:sz w:val="28"/>
          <w:szCs w:val="28"/>
        </w:rPr>
        <w:t>SEMESTER</w:t>
      </w:r>
      <w:r w:rsidR="001C35B6" w:rsidRPr="001C35B6">
        <w:rPr>
          <w:rFonts w:asciiTheme="minorHAnsi" w:hAnsiTheme="minorHAnsi"/>
          <w:b/>
          <w:sz w:val="28"/>
          <w:szCs w:val="28"/>
        </w:rPr>
        <w:t xml:space="preserve"> SUBMISSION CHECKLIST</w:t>
      </w:r>
      <w:r w:rsidR="001C35B6" w:rsidRPr="001C35B6">
        <w:rPr>
          <w:rFonts w:asciiTheme="minorHAnsi" w:hAnsiTheme="minorHAnsi"/>
          <w:b/>
          <w:sz w:val="28"/>
          <w:szCs w:val="28"/>
        </w:rPr>
        <w:br/>
      </w:r>
      <w:r w:rsidR="001C35B6" w:rsidRPr="001C35B6">
        <w:rPr>
          <w:rFonts w:asciiTheme="minorHAnsi" w:hAnsiTheme="minorHAnsi"/>
          <w:sz w:val="20"/>
          <w:szCs w:val="20"/>
        </w:rPr>
        <w:t xml:space="preserve">YOU MUST SUBMIT THIS FORM TO BE CONSIDERED FOR CHAPTER OF THE TRIMESTER </w:t>
      </w:r>
    </w:p>
    <w:tbl>
      <w:tblPr>
        <w:tblStyle w:val="TableGrid"/>
        <w:tblW w:w="0" w:type="auto"/>
        <w:tblLook w:val="04A0" w:firstRow="1" w:lastRow="0" w:firstColumn="1" w:lastColumn="0" w:noHBand="0" w:noVBand="1"/>
      </w:tblPr>
      <w:tblGrid>
        <w:gridCol w:w="4788"/>
        <w:gridCol w:w="4500"/>
      </w:tblGrid>
      <w:tr w:rsidR="001C35B6" w:rsidRPr="005174C0" w14:paraId="1B27BD2E" w14:textId="77777777" w:rsidTr="009E0E50">
        <w:tc>
          <w:tcPr>
            <w:tcW w:w="9288" w:type="dxa"/>
            <w:gridSpan w:val="2"/>
            <w:shd w:val="clear" w:color="auto" w:fill="000000" w:themeFill="text1"/>
          </w:tcPr>
          <w:p w14:paraId="645E9284" w14:textId="77777777" w:rsidR="001C35B6" w:rsidRPr="005174C0" w:rsidRDefault="001C35B6" w:rsidP="009E0E50">
            <w:pPr>
              <w:jc w:val="center"/>
              <w:rPr>
                <w:color w:val="FFFFFF" w:themeColor="background1"/>
              </w:rPr>
            </w:pPr>
            <w:r>
              <w:rPr>
                <w:color w:val="FFFFFF" w:themeColor="background1"/>
              </w:rPr>
              <w:t>CHAPTER</w:t>
            </w:r>
            <w:r w:rsidRPr="005174C0">
              <w:rPr>
                <w:color w:val="FFFFFF" w:themeColor="background1"/>
              </w:rPr>
              <w:t xml:space="preserve"> INFO</w:t>
            </w:r>
          </w:p>
        </w:tc>
      </w:tr>
      <w:tr w:rsidR="001C35B6" w:rsidRPr="005174C0" w14:paraId="75A3DD9B" w14:textId="77777777" w:rsidTr="009E0E50">
        <w:tc>
          <w:tcPr>
            <w:tcW w:w="4788" w:type="dxa"/>
          </w:tcPr>
          <w:p w14:paraId="5E913E6A" w14:textId="77777777" w:rsidR="001C35B6" w:rsidRPr="005174C0" w:rsidRDefault="001C35B6" w:rsidP="009E0E50">
            <w:r w:rsidRPr="005174C0">
              <w:t>CHAPTER</w:t>
            </w:r>
          </w:p>
        </w:tc>
        <w:tc>
          <w:tcPr>
            <w:tcW w:w="4500" w:type="dxa"/>
          </w:tcPr>
          <w:p w14:paraId="051444E6" w14:textId="77777777" w:rsidR="001C35B6" w:rsidRPr="005174C0" w:rsidRDefault="001C35B6" w:rsidP="009E0E50">
            <w:r w:rsidRPr="005174C0">
              <w:t>PRESIDENT</w:t>
            </w:r>
          </w:p>
        </w:tc>
      </w:tr>
      <w:tr w:rsidR="001C35B6" w:rsidRPr="005174C0" w14:paraId="1D8FC2C7" w14:textId="77777777" w:rsidTr="009E0E50">
        <w:tc>
          <w:tcPr>
            <w:tcW w:w="4788" w:type="dxa"/>
          </w:tcPr>
          <w:p w14:paraId="2A796A09" w14:textId="77777777" w:rsidR="001C35B6" w:rsidRPr="005174C0" w:rsidRDefault="001C35B6" w:rsidP="009E0E50">
            <w:r w:rsidRPr="005174C0">
              <w:t>JAN</w:t>
            </w:r>
            <w:r>
              <w:t>UARY</w:t>
            </w:r>
            <w:r w:rsidRPr="005174C0">
              <w:t xml:space="preserve"> BASE</w:t>
            </w:r>
          </w:p>
        </w:tc>
        <w:tc>
          <w:tcPr>
            <w:tcW w:w="4500" w:type="dxa"/>
          </w:tcPr>
          <w:p w14:paraId="0EE5B650" w14:textId="77777777" w:rsidR="001C35B6" w:rsidRPr="005174C0" w:rsidRDefault="001C35B6" w:rsidP="009E0E50">
            <w:r w:rsidRPr="005174C0">
              <w:t>DISTRICT</w:t>
            </w:r>
          </w:p>
        </w:tc>
      </w:tr>
      <w:tr w:rsidR="001C35B6" w:rsidRPr="005174C0" w14:paraId="7148E475" w14:textId="77777777" w:rsidTr="009E0E50">
        <w:tc>
          <w:tcPr>
            <w:tcW w:w="4788" w:type="dxa"/>
          </w:tcPr>
          <w:p w14:paraId="2F300A1C" w14:textId="77777777" w:rsidR="001C35B6" w:rsidRPr="005174C0" w:rsidRDefault="001C35B6" w:rsidP="009E0E50">
            <w:r w:rsidRPr="005174C0">
              <w:t>SUBMITTED BY</w:t>
            </w:r>
          </w:p>
        </w:tc>
        <w:tc>
          <w:tcPr>
            <w:tcW w:w="4500" w:type="dxa"/>
          </w:tcPr>
          <w:p w14:paraId="6100A864" w14:textId="77777777" w:rsidR="001C35B6" w:rsidRPr="005174C0" w:rsidRDefault="001C35B6" w:rsidP="009E0E50">
            <w:r>
              <w:t>EMAIL</w:t>
            </w:r>
          </w:p>
        </w:tc>
      </w:tr>
      <w:tr w:rsidR="001C35B6" w:rsidRPr="005174C0" w14:paraId="5C407A9A" w14:textId="77777777" w:rsidTr="009E0E50">
        <w:tc>
          <w:tcPr>
            <w:tcW w:w="9288" w:type="dxa"/>
            <w:gridSpan w:val="2"/>
            <w:shd w:val="clear" w:color="auto" w:fill="000000" w:themeFill="text1"/>
          </w:tcPr>
          <w:p w14:paraId="14715E6F" w14:textId="77777777" w:rsidR="001C35B6" w:rsidRPr="005174C0" w:rsidRDefault="001C35B6" w:rsidP="009E0E50">
            <w:pPr>
              <w:jc w:val="center"/>
              <w:rPr>
                <w:color w:val="FFFFFF" w:themeColor="background1"/>
              </w:rPr>
            </w:pPr>
            <w:r>
              <w:rPr>
                <w:color w:val="FFFFFF" w:themeColor="background1"/>
              </w:rPr>
              <w:t>REQUIRED DOCUMENTATION</w:t>
            </w:r>
          </w:p>
        </w:tc>
      </w:tr>
      <w:tr w:rsidR="001C35B6" w:rsidRPr="005174C0" w14:paraId="7559CB5B" w14:textId="77777777" w:rsidTr="009E0E50">
        <w:tc>
          <w:tcPr>
            <w:tcW w:w="4788" w:type="dxa"/>
          </w:tcPr>
          <w:p w14:paraId="30AC3B37" w14:textId="77777777" w:rsidR="001C35B6" w:rsidRPr="005174C0" w:rsidRDefault="001C35B6" w:rsidP="009E0E50">
            <w:r w:rsidRPr="005174C0">
              <w:t>CHAPTER</w:t>
            </w:r>
            <w:r>
              <w:t xml:space="preserve"> PLAN (UPDATED FOR TRIMESTER)</w:t>
            </w:r>
          </w:p>
        </w:tc>
        <w:tc>
          <w:tcPr>
            <w:tcW w:w="4500" w:type="dxa"/>
          </w:tcPr>
          <w:p w14:paraId="5A687B94" w14:textId="77777777" w:rsidR="001C35B6" w:rsidRPr="005174C0" w:rsidRDefault="001C35B6" w:rsidP="009E0E50">
            <w:r>
              <w:t>CHAPTER OF THE TRIMESTER FORM</w:t>
            </w:r>
          </w:p>
        </w:tc>
      </w:tr>
      <w:tr w:rsidR="001C35B6" w:rsidRPr="005174C0" w14:paraId="0EED8CAB" w14:textId="77777777" w:rsidTr="009E0E50">
        <w:tc>
          <w:tcPr>
            <w:tcW w:w="4788" w:type="dxa"/>
          </w:tcPr>
          <w:p w14:paraId="10DB6629" w14:textId="77777777" w:rsidR="001C35B6" w:rsidRPr="005174C0" w:rsidRDefault="001C35B6" w:rsidP="009E0E50">
            <w:r>
              <w:t>CHAPTER OF THE TRIMESTER CHECKLIST</w:t>
            </w:r>
          </w:p>
        </w:tc>
        <w:tc>
          <w:tcPr>
            <w:tcW w:w="4500" w:type="dxa"/>
          </w:tcPr>
          <w:p w14:paraId="4BEAEF5C" w14:textId="77777777" w:rsidR="001C35B6" w:rsidRPr="005174C0" w:rsidRDefault="001C35B6" w:rsidP="009E0E50">
            <w:r>
              <w:t>UPDATE FROM PRESIDENT</w:t>
            </w:r>
            <w:r>
              <w:br/>
              <w:t xml:space="preserve"> </w:t>
            </w:r>
            <w:r>
              <w:rPr>
                <w:sz w:val="18"/>
                <w:szCs w:val="18"/>
              </w:rPr>
              <w:t xml:space="preserve">(may be included with </w:t>
            </w:r>
            <w:r w:rsidRPr="00FA610A">
              <w:rPr>
                <w:sz w:val="18"/>
                <w:szCs w:val="18"/>
              </w:rPr>
              <w:t>plan)</w:t>
            </w:r>
          </w:p>
        </w:tc>
      </w:tr>
      <w:tr w:rsidR="001C35B6" w:rsidRPr="005174C0" w14:paraId="35D08BCA" w14:textId="77777777" w:rsidTr="009E0E50">
        <w:tc>
          <w:tcPr>
            <w:tcW w:w="9288" w:type="dxa"/>
            <w:gridSpan w:val="2"/>
            <w:shd w:val="clear" w:color="auto" w:fill="000000" w:themeFill="text1"/>
          </w:tcPr>
          <w:p w14:paraId="4A3A3358" w14:textId="77777777" w:rsidR="001C35B6" w:rsidRPr="005174C0" w:rsidRDefault="001C35B6" w:rsidP="009E0E50">
            <w:pPr>
              <w:jc w:val="center"/>
              <w:rPr>
                <w:color w:val="FFFFFF" w:themeColor="background1"/>
              </w:rPr>
            </w:pPr>
            <w:r>
              <w:rPr>
                <w:color w:val="FFFFFF" w:themeColor="background1"/>
              </w:rPr>
              <w:t>ADDITIONAL INFORMATION</w:t>
            </w:r>
          </w:p>
        </w:tc>
      </w:tr>
      <w:tr w:rsidR="001C35B6" w:rsidRPr="005174C0" w14:paraId="4A825BBA" w14:textId="77777777" w:rsidTr="009E0E50">
        <w:tc>
          <w:tcPr>
            <w:tcW w:w="9288" w:type="dxa"/>
            <w:gridSpan w:val="2"/>
          </w:tcPr>
          <w:p w14:paraId="1C8F8F8A" w14:textId="77777777" w:rsidR="001C35B6" w:rsidRPr="005174C0" w:rsidRDefault="001C35B6" w:rsidP="009E0E50">
            <w:r>
              <w:t>Did the chapter submit any Single Project Entries? Please list the title(s) below.</w:t>
            </w:r>
          </w:p>
        </w:tc>
      </w:tr>
      <w:tr w:rsidR="001C35B6" w:rsidRPr="005174C0" w14:paraId="62B885E8" w14:textId="77777777" w:rsidTr="009E0E50">
        <w:tc>
          <w:tcPr>
            <w:tcW w:w="9288" w:type="dxa"/>
            <w:gridSpan w:val="2"/>
          </w:tcPr>
          <w:p w14:paraId="0605CA10" w14:textId="77777777" w:rsidR="001C35B6" w:rsidRDefault="001C35B6" w:rsidP="009E0E50"/>
          <w:p w14:paraId="272572F9" w14:textId="77777777" w:rsidR="001C35B6" w:rsidRPr="005174C0" w:rsidRDefault="001C35B6" w:rsidP="009E0E50"/>
        </w:tc>
      </w:tr>
      <w:tr w:rsidR="001C35B6" w:rsidRPr="005174C0" w14:paraId="0A21AD8B" w14:textId="77777777" w:rsidTr="009E0E50">
        <w:tc>
          <w:tcPr>
            <w:tcW w:w="9288" w:type="dxa"/>
            <w:gridSpan w:val="2"/>
          </w:tcPr>
          <w:p w14:paraId="5BF6121C" w14:textId="77777777" w:rsidR="001C35B6" w:rsidRPr="005174C0" w:rsidRDefault="001C35B6" w:rsidP="009E0E50">
            <w:r>
              <w:t xml:space="preserve">Were degrees earned (Jaycee or </w:t>
            </w:r>
            <w:proofErr w:type="spellStart"/>
            <w:r>
              <w:t>Jayteen</w:t>
            </w:r>
            <w:proofErr w:type="spellEnd"/>
            <w:r>
              <w:t>) in this trimester? YES/NO</w:t>
            </w:r>
          </w:p>
        </w:tc>
      </w:tr>
      <w:tr w:rsidR="001C35B6" w:rsidRPr="005174C0" w14:paraId="538E6DE6" w14:textId="77777777" w:rsidTr="009E0E50">
        <w:tc>
          <w:tcPr>
            <w:tcW w:w="9288" w:type="dxa"/>
            <w:gridSpan w:val="2"/>
          </w:tcPr>
          <w:p w14:paraId="490B5A27" w14:textId="77777777" w:rsidR="001C35B6" w:rsidRPr="005174C0" w:rsidRDefault="001C35B6" w:rsidP="009E0E50">
            <w:r>
              <w:t>Were there competitions on a local level in this trimester? YES/NO</w:t>
            </w:r>
          </w:p>
        </w:tc>
      </w:tr>
      <w:tr w:rsidR="001C35B6" w:rsidRPr="005174C0" w14:paraId="14432604" w14:textId="77777777" w:rsidTr="009E0E50">
        <w:tc>
          <w:tcPr>
            <w:tcW w:w="9288" w:type="dxa"/>
            <w:gridSpan w:val="2"/>
          </w:tcPr>
          <w:p w14:paraId="1A1AE154" w14:textId="77777777" w:rsidR="001C35B6" w:rsidRDefault="001C35B6" w:rsidP="009E0E50">
            <w:r>
              <w:t>Were there competitors from your chapter at the district level in this trimester? YES/NO</w:t>
            </w:r>
          </w:p>
        </w:tc>
      </w:tr>
      <w:tr w:rsidR="001C35B6" w:rsidRPr="005174C0" w14:paraId="3DFFCF0A" w14:textId="77777777" w:rsidTr="009E0E50">
        <w:tc>
          <w:tcPr>
            <w:tcW w:w="9288" w:type="dxa"/>
            <w:gridSpan w:val="2"/>
          </w:tcPr>
          <w:p w14:paraId="6F161A67" w14:textId="77777777" w:rsidR="001C35B6" w:rsidRPr="005174C0" w:rsidRDefault="001C35B6" w:rsidP="009E0E50">
            <w:r>
              <w:t>Were there competitors from your chapter at the state level in this trimester? YES/NO</w:t>
            </w:r>
          </w:p>
        </w:tc>
      </w:tr>
      <w:tr w:rsidR="001C35B6" w:rsidRPr="005174C0" w14:paraId="09BC60B4" w14:textId="77777777" w:rsidTr="009E0E50">
        <w:tc>
          <w:tcPr>
            <w:tcW w:w="9288" w:type="dxa"/>
            <w:gridSpan w:val="2"/>
          </w:tcPr>
          <w:p w14:paraId="19B68295" w14:textId="77777777" w:rsidR="001C35B6" w:rsidRPr="005174C0" w:rsidRDefault="001C35B6" w:rsidP="009E0E50">
            <w:r>
              <w:t>Did the chapter submit for Civic Leadership Certification this trimester? YES/NO</w:t>
            </w:r>
          </w:p>
        </w:tc>
      </w:tr>
      <w:tr w:rsidR="001C35B6" w:rsidRPr="005174C0" w14:paraId="34DE2733" w14:textId="77777777" w:rsidTr="009E0E50">
        <w:tc>
          <w:tcPr>
            <w:tcW w:w="9288" w:type="dxa"/>
            <w:gridSpan w:val="2"/>
          </w:tcPr>
          <w:p w14:paraId="1AD69350" w14:textId="77777777" w:rsidR="001C35B6" w:rsidRPr="005174C0" w:rsidRDefault="001C35B6" w:rsidP="009E0E50">
            <w:r>
              <w:t>Did you hold a fundraising event for your chapter this trimester? YES/NO</w:t>
            </w:r>
          </w:p>
        </w:tc>
      </w:tr>
      <w:tr w:rsidR="001C35B6" w:rsidRPr="005174C0" w14:paraId="19085D60" w14:textId="77777777" w:rsidTr="009E0E50">
        <w:tc>
          <w:tcPr>
            <w:tcW w:w="9288" w:type="dxa"/>
            <w:gridSpan w:val="2"/>
          </w:tcPr>
          <w:p w14:paraId="49929FC6" w14:textId="77777777" w:rsidR="001C35B6" w:rsidRDefault="001C35B6" w:rsidP="009E0E50">
            <w:r>
              <w:t>Did you hold a New Member Orientation or PMG training this trimester? YES/NO</w:t>
            </w:r>
          </w:p>
        </w:tc>
      </w:tr>
      <w:tr w:rsidR="001C35B6" w:rsidRPr="005174C0" w14:paraId="34ADE07C" w14:textId="77777777" w:rsidTr="009E0E50">
        <w:tc>
          <w:tcPr>
            <w:tcW w:w="9288" w:type="dxa"/>
            <w:gridSpan w:val="2"/>
          </w:tcPr>
          <w:p w14:paraId="70F2FBAC" w14:textId="77777777" w:rsidR="001C35B6" w:rsidRPr="005174C0" w:rsidRDefault="001C35B6" w:rsidP="009E0E50">
            <w:r>
              <w:t>Did the Chapter achieve Growth in this trimester? YES/NO    If yes, what percent?</w:t>
            </w:r>
          </w:p>
        </w:tc>
      </w:tr>
    </w:tbl>
    <w:p w14:paraId="0D89B736" w14:textId="77777777" w:rsidR="001C35B6" w:rsidRDefault="001C35B6" w:rsidP="001C35B6">
      <w:pPr>
        <w:rPr>
          <w:b/>
          <w:sz w:val="28"/>
          <w:szCs w:val="28"/>
        </w:rPr>
      </w:pPr>
    </w:p>
    <w:p w14:paraId="77465500" w14:textId="77777777" w:rsidR="001C35B6" w:rsidRPr="001C35B6" w:rsidRDefault="001C35B6" w:rsidP="001C35B6">
      <w:pPr>
        <w:rPr>
          <w:rFonts w:asciiTheme="minorHAnsi" w:hAnsiTheme="minorHAnsi"/>
          <w:b/>
          <w:sz w:val="28"/>
          <w:szCs w:val="28"/>
        </w:rPr>
      </w:pPr>
      <w:proofErr w:type="gramStart"/>
      <w:r w:rsidRPr="001C35B6">
        <w:rPr>
          <w:rFonts w:asciiTheme="minorHAnsi" w:hAnsiTheme="minorHAnsi"/>
          <w:b/>
          <w:i/>
          <w:sz w:val="28"/>
          <w:szCs w:val="28"/>
        </w:rPr>
        <w:t>Continues on</w:t>
      </w:r>
      <w:proofErr w:type="gramEnd"/>
      <w:r w:rsidRPr="001C35B6">
        <w:rPr>
          <w:rFonts w:asciiTheme="minorHAnsi" w:hAnsiTheme="minorHAnsi"/>
          <w:b/>
          <w:i/>
          <w:sz w:val="28"/>
          <w:szCs w:val="28"/>
        </w:rPr>
        <w:t xml:space="preserve"> next page</w:t>
      </w:r>
      <w:r w:rsidRPr="001C35B6">
        <w:rPr>
          <w:rFonts w:asciiTheme="minorHAnsi" w:hAnsiTheme="minorHAnsi"/>
          <w:b/>
          <w:sz w:val="28"/>
          <w:szCs w:val="28"/>
        </w:rPr>
        <w:br w:type="page"/>
      </w:r>
    </w:p>
    <w:p w14:paraId="6037DEA7" w14:textId="314B3887" w:rsidR="001C35B6" w:rsidRPr="001C35B6" w:rsidRDefault="00E655B3" w:rsidP="001C35B6">
      <w:pPr>
        <w:jc w:val="center"/>
        <w:rPr>
          <w:rFonts w:asciiTheme="minorHAnsi" w:hAnsiTheme="minorHAnsi"/>
          <w:sz w:val="20"/>
          <w:szCs w:val="20"/>
        </w:rPr>
      </w:pPr>
      <w:r>
        <w:rPr>
          <w:rFonts w:asciiTheme="minorHAnsi" w:hAnsiTheme="minorHAnsi"/>
          <w:b/>
          <w:sz w:val="28"/>
          <w:szCs w:val="28"/>
        </w:rPr>
        <w:lastRenderedPageBreak/>
        <w:t>2024</w:t>
      </w:r>
      <w:r w:rsidR="001C35B6" w:rsidRPr="001C35B6">
        <w:rPr>
          <w:rFonts w:asciiTheme="minorHAnsi" w:hAnsiTheme="minorHAnsi"/>
          <w:b/>
          <w:sz w:val="28"/>
          <w:szCs w:val="28"/>
        </w:rPr>
        <w:t xml:space="preserve"> MIJC CHAPTER OF THE </w:t>
      </w:r>
      <w:r>
        <w:rPr>
          <w:rFonts w:asciiTheme="minorHAnsi" w:hAnsiTheme="minorHAnsi"/>
          <w:b/>
          <w:sz w:val="28"/>
          <w:szCs w:val="28"/>
        </w:rPr>
        <w:t>SEMESTER</w:t>
      </w:r>
      <w:r w:rsidR="001C35B6" w:rsidRPr="001C35B6">
        <w:rPr>
          <w:rFonts w:asciiTheme="minorHAnsi" w:hAnsiTheme="minorHAnsi"/>
          <w:b/>
          <w:sz w:val="28"/>
          <w:szCs w:val="28"/>
        </w:rPr>
        <w:t xml:space="preserve"> SUBMISSION FORM</w:t>
      </w:r>
      <w:r w:rsidR="001C35B6" w:rsidRPr="001C35B6">
        <w:rPr>
          <w:rFonts w:asciiTheme="minorHAnsi" w:hAnsiTheme="minorHAnsi"/>
        </w:rPr>
        <w:br/>
      </w:r>
      <w:r w:rsidR="001C35B6" w:rsidRPr="001C35B6">
        <w:rPr>
          <w:rFonts w:asciiTheme="minorHAnsi" w:hAnsiTheme="minorHAnsi"/>
          <w:sz w:val="20"/>
          <w:szCs w:val="20"/>
        </w:rPr>
        <w:t>THIS FORM MUST BE C</w:t>
      </w:r>
      <w:r w:rsidR="00E169A7">
        <w:rPr>
          <w:rFonts w:asciiTheme="minorHAnsi" w:hAnsiTheme="minorHAnsi"/>
          <w:sz w:val="20"/>
          <w:szCs w:val="20"/>
        </w:rPr>
        <w:t>OMPLETED BY A MEMBER OF THE 2018</w:t>
      </w:r>
      <w:r w:rsidR="001C35B6" w:rsidRPr="001C35B6">
        <w:rPr>
          <w:rFonts w:asciiTheme="minorHAnsi" w:hAnsiTheme="minorHAnsi"/>
          <w:sz w:val="20"/>
          <w:szCs w:val="20"/>
        </w:rPr>
        <w:t xml:space="preserve"> LOCAL BOARD</w:t>
      </w:r>
      <w:r w:rsidR="001C35B6" w:rsidRPr="001C35B6">
        <w:rPr>
          <w:rFonts w:asciiTheme="minorHAnsi" w:hAnsiTheme="minorHAnsi"/>
          <w:sz w:val="20"/>
          <w:szCs w:val="20"/>
        </w:rPr>
        <w:br/>
        <w:t>THIS FORM WILL BE USED IN CONJUNCTION WITH THE CHAPTER PLAN DURING JUDGING</w:t>
      </w:r>
      <w:r w:rsidR="001C35B6" w:rsidRPr="001C35B6">
        <w:rPr>
          <w:rFonts w:asciiTheme="minorHAnsi" w:hAnsiTheme="minorHAnsi"/>
          <w:sz w:val="20"/>
          <w:szCs w:val="20"/>
        </w:rPr>
        <w:br/>
      </w:r>
    </w:p>
    <w:tbl>
      <w:tblPr>
        <w:tblStyle w:val="TableGrid"/>
        <w:tblW w:w="0" w:type="auto"/>
        <w:tblLook w:val="04A0" w:firstRow="1" w:lastRow="0" w:firstColumn="1" w:lastColumn="0" w:noHBand="0" w:noVBand="1"/>
      </w:tblPr>
      <w:tblGrid>
        <w:gridCol w:w="4788"/>
        <w:gridCol w:w="2772"/>
        <w:gridCol w:w="1728"/>
      </w:tblGrid>
      <w:tr w:rsidR="001C35B6" w14:paraId="076C924B" w14:textId="77777777" w:rsidTr="009E0E50">
        <w:tc>
          <w:tcPr>
            <w:tcW w:w="9288" w:type="dxa"/>
            <w:gridSpan w:val="3"/>
            <w:shd w:val="clear" w:color="auto" w:fill="000000" w:themeFill="text1"/>
          </w:tcPr>
          <w:p w14:paraId="5A659E08" w14:textId="77777777" w:rsidR="001C35B6" w:rsidRPr="005174C0" w:rsidRDefault="001C35B6" w:rsidP="009E0E50">
            <w:pPr>
              <w:jc w:val="center"/>
              <w:rPr>
                <w:color w:val="FFFFFF" w:themeColor="background1"/>
              </w:rPr>
            </w:pPr>
            <w:r>
              <w:rPr>
                <w:color w:val="FFFFFF" w:themeColor="background1"/>
              </w:rPr>
              <w:t>CHAPTER</w:t>
            </w:r>
            <w:r w:rsidRPr="005174C0">
              <w:rPr>
                <w:color w:val="FFFFFF" w:themeColor="background1"/>
              </w:rPr>
              <w:t xml:space="preserve"> INFO</w:t>
            </w:r>
          </w:p>
        </w:tc>
      </w:tr>
      <w:tr w:rsidR="001C35B6" w14:paraId="28DD96D9" w14:textId="77777777" w:rsidTr="009E0E50">
        <w:tc>
          <w:tcPr>
            <w:tcW w:w="4788" w:type="dxa"/>
          </w:tcPr>
          <w:p w14:paraId="6B35049C" w14:textId="77777777" w:rsidR="001C35B6" w:rsidRPr="005174C0" w:rsidRDefault="001C35B6" w:rsidP="009E0E50">
            <w:r w:rsidRPr="005174C0">
              <w:t>CHAPTER</w:t>
            </w:r>
          </w:p>
        </w:tc>
        <w:tc>
          <w:tcPr>
            <w:tcW w:w="4500" w:type="dxa"/>
            <w:gridSpan w:val="2"/>
          </w:tcPr>
          <w:p w14:paraId="6BFECBCE" w14:textId="77777777" w:rsidR="001C35B6" w:rsidRPr="005174C0" w:rsidRDefault="001C35B6" w:rsidP="009E0E50">
            <w:r w:rsidRPr="005174C0">
              <w:t>PRESIDENT</w:t>
            </w:r>
          </w:p>
        </w:tc>
      </w:tr>
      <w:tr w:rsidR="001C35B6" w14:paraId="4A942F18" w14:textId="77777777" w:rsidTr="009E0E50">
        <w:tc>
          <w:tcPr>
            <w:tcW w:w="9288" w:type="dxa"/>
            <w:gridSpan w:val="3"/>
          </w:tcPr>
          <w:p w14:paraId="57F0C3CB" w14:textId="77777777" w:rsidR="001C35B6" w:rsidRPr="005174C0" w:rsidRDefault="001C35B6" w:rsidP="009E0E50">
            <w:r w:rsidRPr="00C35EC2">
              <w:rPr>
                <w:i/>
              </w:rPr>
              <w:t>Based on the critical analysis of your chapter and how it is addressing needs of the membership and community, answer the following questions.</w:t>
            </w:r>
          </w:p>
        </w:tc>
      </w:tr>
      <w:tr w:rsidR="001C35B6" w14:paraId="6513E7A4" w14:textId="77777777" w:rsidTr="009E0E50">
        <w:tc>
          <w:tcPr>
            <w:tcW w:w="9288" w:type="dxa"/>
            <w:gridSpan w:val="3"/>
            <w:shd w:val="clear" w:color="auto" w:fill="000000" w:themeFill="text1"/>
          </w:tcPr>
          <w:p w14:paraId="31DF7839" w14:textId="77777777" w:rsidR="001C35B6" w:rsidRPr="00131E10" w:rsidRDefault="001C35B6" w:rsidP="009E0E50">
            <w:pPr>
              <w:jc w:val="center"/>
              <w:rPr>
                <w:color w:val="FFFFFF" w:themeColor="background1"/>
              </w:rPr>
            </w:pPr>
            <w:r>
              <w:rPr>
                <w:color w:val="FFFFFF" w:themeColor="background1"/>
              </w:rPr>
              <w:t>IMPACT</w:t>
            </w:r>
          </w:p>
        </w:tc>
      </w:tr>
      <w:tr w:rsidR="001C35B6" w14:paraId="0C1721C4" w14:textId="77777777" w:rsidTr="009E0E50">
        <w:tc>
          <w:tcPr>
            <w:tcW w:w="7560" w:type="dxa"/>
            <w:gridSpan w:val="2"/>
          </w:tcPr>
          <w:p w14:paraId="47AA5C9D" w14:textId="77777777" w:rsidR="001C35B6" w:rsidRPr="00131E10" w:rsidRDefault="001C35B6" w:rsidP="009E0E50">
            <w:r>
              <w:t xml:space="preserve">The </w:t>
            </w:r>
            <w:proofErr w:type="spellStart"/>
            <w:r>
              <w:t>BoD</w:t>
            </w:r>
            <w:proofErr w:type="spellEnd"/>
            <w:r>
              <w:t xml:space="preserve"> identified a need within the chapter and took steps to address the issue.  Rate your progress on a scale of 1 to 5, with one being just starting and 5 meaning the need has been eliminated. In the space below, briefly describe the need and how the chapter is working to eliminate this need.</w:t>
            </w:r>
          </w:p>
        </w:tc>
        <w:tc>
          <w:tcPr>
            <w:tcW w:w="1728" w:type="dxa"/>
          </w:tcPr>
          <w:p w14:paraId="6DAFCB4C" w14:textId="77777777" w:rsidR="001C35B6" w:rsidRPr="00131E10" w:rsidRDefault="001C35B6" w:rsidP="009E0E50">
            <w:pPr>
              <w:jc w:val="center"/>
            </w:pPr>
            <w:r w:rsidRPr="00131E10">
              <w:t>1   2   3   4   5</w:t>
            </w:r>
          </w:p>
        </w:tc>
      </w:tr>
      <w:tr w:rsidR="001C35B6" w14:paraId="09B22F4E" w14:textId="77777777" w:rsidTr="009E0E50">
        <w:tc>
          <w:tcPr>
            <w:tcW w:w="9288" w:type="dxa"/>
            <w:gridSpan w:val="3"/>
          </w:tcPr>
          <w:p w14:paraId="6E77191E" w14:textId="77777777" w:rsidR="001C35B6" w:rsidRDefault="001C35B6" w:rsidP="009E0E50">
            <w:pPr>
              <w:jc w:val="center"/>
              <w:rPr>
                <w:sz w:val="20"/>
                <w:szCs w:val="20"/>
              </w:rPr>
            </w:pPr>
          </w:p>
          <w:p w14:paraId="6A0B8796" w14:textId="77777777" w:rsidR="001C35B6" w:rsidRDefault="001C35B6" w:rsidP="009E0E50">
            <w:pPr>
              <w:jc w:val="center"/>
              <w:rPr>
                <w:sz w:val="20"/>
                <w:szCs w:val="20"/>
              </w:rPr>
            </w:pPr>
          </w:p>
          <w:p w14:paraId="575D70B7" w14:textId="77777777" w:rsidR="001C35B6" w:rsidRDefault="001C35B6" w:rsidP="009E0E50">
            <w:pPr>
              <w:jc w:val="center"/>
              <w:rPr>
                <w:sz w:val="20"/>
                <w:szCs w:val="20"/>
              </w:rPr>
            </w:pPr>
          </w:p>
          <w:p w14:paraId="36B9F38C" w14:textId="77777777" w:rsidR="001C35B6" w:rsidRDefault="001C35B6" w:rsidP="009E0E50">
            <w:pPr>
              <w:jc w:val="center"/>
              <w:rPr>
                <w:sz w:val="20"/>
                <w:szCs w:val="20"/>
              </w:rPr>
            </w:pPr>
          </w:p>
          <w:p w14:paraId="16C11E40" w14:textId="77777777" w:rsidR="001C35B6" w:rsidRDefault="001C35B6" w:rsidP="009E0E50">
            <w:pPr>
              <w:jc w:val="center"/>
              <w:rPr>
                <w:sz w:val="20"/>
                <w:szCs w:val="20"/>
              </w:rPr>
            </w:pPr>
          </w:p>
        </w:tc>
      </w:tr>
      <w:tr w:rsidR="001C35B6" w14:paraId="5F5D8B61" w14:textId="77777777" w:rsidTr="009E0E50">
        <w:tc>
          <w:tcPr>
            <w:tcW w:w="7560" w:type="dxa"/>
            <w:gridSpan w:val="2"/>
          </w:tcPr>
          <w:p w14:paraId="13CD83B4" w14:textId="77777777" w:rsidR="001C35B6" w:rsidRPr="00131E10" w:rsidRDefault="001C35B6" w:rsidP="009E0E50">
            <w:r>
              <w:t xml:space="preserve">The </w:t>
            </w:r>
            <w:proofErr w:type="spellStart"/>
            <w:r>
              <w:t>BoD</w:t>
            </w:r>
            <w:proofErr w:type="spellEnd"/>
            <w:r>
              <w:t xml:space="preserve"> identified a need in the community and is working to address the issue.  Rate your progress on a scale of 1 to 5, with one being just starting and 5 meaning the need has been eliminated. In the space below, briefly describe the need and how the chapter is working to eliminate this need.</w:t>
            </w:r>
          </w:p>
        </w:tc>
        <w:tc>
          <w:tcPr>
            <w:tcW w:w="1728" w:type="dxa"/>
          </w:tcPr>
          <w:p w14:paraId="4E4244FD" w14:textId="77777777" w:rsidR="001C35B6" w:rsidRDefault="001C35B6" w:rsidP="009E0E50">
            <w:pPr>
              <w:jc w:val="center"/>
              <w:rPr>
                <w:sz w:val="20"/>
                <w:szCs w:val="20"/>
              </w:rPr>
            </w:pPr>
            <w:r w:rsidRPr="00131E10">
              <w:t>1   2   3   4   5</w:t>
            </w:r>
          </w:p>
        </w:tc>
      </w:tr>
      <w:tr w:rsidR="001C35B6" w14:paraId="1B3C6277" w14:textId="77777777" w:rsidTr="009E0E50">
        <w:tc>
          <w:tcPr>
            <w:tcW w:w="9288" w:type="dxa"/>
            <w:gridSpan w:val="3"/>
          </w:tcPr>
          <w:p w14:paraId="22B8F08A" w14:textId="77777777" w:rsidR="001C35B6" w:rsidRDefault="001C35B6" w:rsidP="009E0E50">
            <w:pPr>
              <w:jc w:val="center"/>
            </w:pPr>
          </w:p>
          <w:p w14:paraId="2BF0B1FB" w14:textId="77777777" w:rsidR="001C35B6" w:rsidRDefault="001C35B6" w:rsidP="009E0E50">
            <w:pPr>
              <w:jc w:val="center"/>
            </w:pPr>
          </w:p>
          <w:p w14:paraId="4BE8A779" w14:textId="77777777" w:rsidR="001C35B6" w:rsidRDefault="001C35B6" w:rsidP="009E0E50">
            <w:pPr>
              <w:jc w:val="center"/>
            </w:pPr>
          </w:p>
          <w:p w14:paraId="376DBD20" w14:textId="77777777" w:rsidR="001C35B6" w:rsidRDefault="001C35B6" w:rsidP="009E0E50">
            <w:pPr>
              <w:jc w:val="center"/>
            </w:pPr>
          </w:p>
          <w:p w14:paraId="07FD4B3F" w14:textId="77777777" w:rsidR="001C35B6" w:rsidRPr="00131E10" w:rsidRDefault="001C35B6" w:rsidP="009E0E50">
            <w:pPr>
              <w:jc w:val="center"/>
            </w:pPr>
          </w:p>
        </w:tc>
      </w:tr>
      <w:tr w:rsidR="001C35B6" w14:paraId="15B04335" w14:textId="77777777" w:rsidTr="009E0E50">
        <w:tc>
          <w:tcPr>
            <w:tcW w:w="9288" w:type="dxa"/>
            <w:gridSpan w:val="3"/>
            <w:shd w:val="clear" w:color="auto" w:fill="000000" w:themeFill="text1"/>
          </w:tcPr>
          <w:p w14:paraId="769A3A02" w14:textId="77777777" w:rsidR="001C35B6" w:rsidRPr="00131E10" w:rsidRDefault="001C35B6" w:rsidP="009E0E50">
            <w:pPr>
              <w:jc w:val="center"/>
              <w:rPr>
                <w:color w:val="FFFFFF" w:themeColor="background1"/>
              </w:rPr>
            </w:pPr>
            <w:r>
              <w:rPr>
                <w:color w:val="FFFFFF" w:themeColor="background1"/>
              </w:rPr>
              <w:t>MOTIVATION, CONNECTION, COLLABORATION</w:t>
            </w:r>
          </w:p>
        </w:tc>
      </w:tr>
      <w:tr w:rsidR="001C35B6" w14:paraId="1CED851E" w14:textId="77777777" w:rsidTr="009E0E50">
        <w:tc>
          <w:tcPr>
            <w:tcW w:w="7560" w:type="dxa"/>
            <w:gridSpan w:val="2"/>
          </w:tcPr>
          <w:p w14:paraId="260F120F" w14:textId="77777777" w:rsidR="001C35B6" w:rsidRPr="00131E10" w:rsidRDefault="001C35B6" w:rsidP="009E0E50">
            <w:r>
              <w:t>The chapter has an active and engaged membership. Mark the overall activation achieved in the trimester using your base January number and the following activation point scale. 1-20%=2; 21-40%=2; 41-60%=3; 61-80%=4; 81=100%=5.</w:t>
            </w:r>
          </w:p>
        </w:tc>
        <w:tc>
          <w:tcPr>
            <w:tcW w:w="1728" w:type="dxa"/>
          </w:tcPr>
          <w:p w14:paraId="2B34A011" w14:textId="77777777" w:rsidR="001C35B6" w:rsidRPr="00131E10" w:rsidRDefault="001C35B6" w:rsidP="009E0E50">
            <w:pPr>
              <w:jc w:val="center"/>
            </w:pPr>
            <w:r w:rsidRPr="00131E10">
              <w:t>1   2   3   4   5</w:t>
            </w:r>
          </w:p>
        </w:tc>
      </w:tr>
      <w:tr w:rsidR="001C35B6" w14:paraId="753C373E" w14:textId="77777777" w:rsidTr="009E0E50">
        <w:tc>
          <w:tcPr>
            <w:tcW w:w="7560" w:type="dxa"/>
            <w:gridSpan w:val="2"/>
          </w:tcPr>
          <w:p w14:paraId="5F189AAD" w14:textId="77777777" w:rsidR="001C35B6" w:rsidRPr="00131E10" w:rsidRDefault="001C35B6" w:rsidP="009E0E50">
            <w:r>
              <w:t>Briefly describe your most valuable community partnership during this trimester. Indicate the number of years this partnership has existed. Use 1 for relationships up to one year and 5 for relationships more than five years old.</w:t>
            </w:r>
          </w:p>
        </w:tc>
        <w:tc>
          <w:tcPr>
            <w:tcW w:w="1728" w:type="dxa"/>
          </w:tcPr>
          <w:p w14:paraId="4DF2C353" w14:textId="77777777" w:rsidR="001C35B6" w:rsidRDefault="001C35B6" w:rsidP="009E0E50">
            <w:pPr>
              <w:jc w:val="center"/>
              <w:rPr>
                <w:sz w:val="20"/>
                <w:szCs w:val="20"/>
              </w:rPr>
            </w:pPr>
            <w:r w:rsidRPr="00131E10">
              <w:t>1   2   3   4   5</w:t>
            </w:r>
          </w:p>
        </w:tc>
      </w:tr>
      <w:tr w:rsidR="001C35B6" w14:paraId="572A664B" w14:textId="77777777" w:rsidTr="009E0E50">
        <w:tc>
          <w:tcPr>
            <w:tcW w:w="9288" w:type="dxa"/>
            <w:gridSpan w:val="3"/>
          </w:tcPr>
          <w:p w14:paraId="22203B8A" w14:textId="77777777" w:rsidR="001C35B6" w:rsidRDefault="001C35B6" w:rsidP="009E0E50">
            <w:pPr>
              <w:jc w:val="center"/>
            </w:pPr>
          </w:p>
          <w:p w14:paraId="4998D3E8" w14:textId="77777777" w:rsidR="001C35B6" w:rsidRDefault="001C35B6" w:rsidP="009E0E50">
            <w:pPr>
              <w:jc w:val="center"/>
            </w:pPr>
          </w:p>
          <w:p w14:paraId="07063CA8" w14:textId="77777777" w:rsidR="001C35B6" w:rsidRDefault="001C35B6" w:rsidP="009E0E50">
            <w:pPr>
              <w:jc w:val="center"/>
            </w:pPr>
          </w:p>
          <w:p w14:paraId="1551B68D" w14:textId="77777777" w:rsidR="001C35B6" w:rsidRDefault="001C35B6" w:rsidP="009E0E50">
            <w:pPr>
              <w:jc w:val="center"/>
            </w:pPr>
          </w:p>
          <w:p w14:paraId="7AD4F791" w14:textId="77777777" w:rsidR="001C35B6" w:rsidRPr="00131E10" w:rsidRDefault="001C35B6" w:rsidP="009E0E50">
            <w:pPr>
              <w:jc w:val="center"/>
            </w:pPr>
          </w:p>
        </w:tc>
      </w:tr>
    </w:tbl>
    <w:p w14:paraId="10A32563" w14:textId="77777777" w:rsidR="001C35B6" w:rsidRPr="00592E5F" w:rsidRDefault="001C35B6" w:rsidP="001C35B6"/>
    <w:p w14:paraId="5DDE0E25" w14:textId="77777777" w:rsidR="00C36C3E" w:rsidRDefault="00C36C3E">
      <w:pPr>
        <w:suppressAutoHyphens w:val="0"/>
        <w:rPr>
          <w:rFonts w:ascii="Calibri" w:hAnsi="Calibri"/>
        </w:rPr>
      </w:pPr>
      <w:r>
        <w:rPr>
          <w:rFonts w:ascii="Calibri" w:hAnsi="Calibri"/>
        </w:rPr>
        <w:br w:type="page"/>
      </w:r>
    </w:p>
    <w:p w14:paraId="22E6F751" w14:textId="77777777" w:rsidR="00F50D41" w:rsidRDefault="00F50D41" w:rsidP="00F50D41">
      <w:pPr>
        <w:pStyle w:val="Subtitle"/>
        <w:rPr>
          <w:rFonts w:ascii="Calibri" w:hAnsi="Calibri"/>
        </w:rPr>
      </w:pPr>
      <w:r>
        <w:rPr>
          <w:rFonts w:ascii="Calibri" w:hAnsi="Calibri"/>
        </w:rPr>
        <w:lastRenderedPageBreak/>
        <w:t>Appendix Q – Fundraising Guide</w:t>
      </w:r>
    </w:p>
    <w:p w14:paraId="11AA92CE" w14:textId="77777777" w:rsidR="00F50D41" w:rsidRDefault="00F50D41" w:rsidP="00F50D41">
      <w:pPr>
        <w:pStyle w:val="Heading2"/>
        <w:rPr>
          <w:caps/>
          <w:sz w:val="40"/>
          <w:szCs w:val="40"/>
        </w:rPr>
      </w:pPr>
    </w:p>
    <w:p w14:paraId="57CE9B09" w14:textId="77777777" w:rsidR="00F50D41" w:rsidRPr="00F50D41" w:rsidRDefault="00F50D41" w:rsidP="00F50D41">
      <w:pPr>
        <w:pStyle w:val="Heading2"/>
        <w:rPr>
          <w:rFonts w:asciiTheme="minorHAnsi" w:hAnsiTheme="minorHAnsi"/>
          <w:caps/>
          <w:sz w:val="40"/>
          <w:szCs w:val="40"/>
        </w:rPr>
      </w:pPr>
      <w:r w:rsidRPr="00F50D41">
        <w:rPr>
          <w:rFonts w:asciiTheme="minorHAnsi" w:hAnsiTheme="minorHAnsi"/>
          <w:caps/>
          <w:sz w:val="40"/>
          <w:szCs w:val="40"/>
        </w:rPr>
        <w:t>Raising That Hard Earned Cash</w:t>
      </w:r>
    </w:p>
    <w:p w14:paraId="2C1E9CEF" w14:textId="77777777" w:rsidR="00F50D41" w:rsidRDefault="00F50D41" w:rsidP="00F50D41">
      <w:pPr>
        <w:rPr>
          <w:i/>
          <w:iCs/>
        </w:rPr>
      </w:pPr>
    </w:p>
    <w:p w14:paraId="2D774F8C" w14:textId="77777777" w:rsidR="00F50D41" w:rsidRPr="00F50D41" w:rsidRDefault="00F50D41" w:rsidP="00F50D41">
      <w:pPr>
        <w:rPr>
          <w:rFonts w:asciiTheme="minorHAnsi" w:hAnsiTheme="minorHAnsi"/>
        </w:rPr>
      </w:pPr>
      <w:r w:rsidRPr="00F50D41">
        <w:rPr>
          <w:rFonts w:asciiTheme="minorHAnsi" w:hAnsiTheme="minorHAnsi"/>
          <w:i/>
          <w:iCs/>
        </w:rPr>
        <w:t>Why People Give:</w:t>
      </w:r>
      <w:r w:rsidRPr="00F50D41">
        <w:rPr>
          <w:rFonts w:asciiTheme="minorHAnsi" w:hAnsiTheme="minorHAnsi"/>
        </w:rPr>
        <w:t xml:space="preserve">  </w:t>
      </w:r>
    </w:p>
    <w:p w14:paraId="553375B7" w14:textId="77777777" w:rsidR="00F50D41" w:rsidRPr="00F50D41" w:rsidRDefault="00F50D41" w:rsidP="00F50D41">
      <w:pPr>
        <w:rPr>
          <w:rFonts w:asciiTheme="minorHAnsi" w:hAnsiTheme="minorHAnsi"/>
        </w:rPr>
      </w:pPr>
      <w:r w:rsidRPr="00F50D41">
        <w:rPr>
          <w:rFonts w:asciiTheme="minorHAnsi" w:hAnsiTheme="minorHAnsi"/>
        </w:rPr>
        <w:t>“People give for almost every conceivable reason:  feelings of sympathy, guilt, love, belief in duty, patriotism, and brotherhood. The list goes on. But they give most when they see their own interests reflected in a cause, when they can respond as individuals in need. If you can stimulate this response, your fundraising efforts will be successful. Personalize your appeal. Involve people in your cause. Use specific examples to illustrate the problems that your group is attempting to solve, or to show how people have benefited from your programs. Make donors feel that every contribution counts.” (Sperry and Hutchinson Company)</w:t>
      </w:r>
    </w:p>
    <w:p w14:paraId="3237CEBD" w14:textId="77777777" w:rsidR="00F50D41" w:rsidRPr="00F50D41" w:rsidRDefault="00F50D41" w:rsidP="00F50D41">
      <w:pPr>
        <w:rPr>
          <w:rFonts w:asciiTheme="minorHAnsi" w:hAnsiTheme="minorHAnsi"/>
        </w:rPr>
      </w:pPr>
    </w:p>
    <w:p w14:paraId="2202F9A9" w14:textId="77777777" w:rsidR="00F50D41" w:rsidRPr="00F50D41" w:rsidRDefault="00F50D41" w:rsidP="00F50D41">
      <w:pPr>
        <w:rPr>
          <w:rFonts w:asciiTheme="minorHAnsi" w:hAnsiTheme="minorHAnsi"/>
          <w:i/>
          <w:iCs/>
        </w:rPr>
      </w:pPr>
      <w:r w:rsidRPr="00F50D41">
        <w:rPr>
          <w:rFonts w:asciiTheme="minorHAnsi" w:hAnsiTheme="minorHAnsi"/>
          <w:i/>
          <w:iCs/>
        </w:rPr>
        <w:t>Remember the Basic Rules:</w:t>
      </w:r>
    </w:p>
    <w:p w14:paraId="6730896E" w14:textId="77777777" w:rsidR="00F50D41" w:rsidRPr="00F50D41" w:rsidRDefault="00F50D41" w:rsidP="00F50D41">
      <w:pPr>
        <w:numPr>
          <w:ilvl w:val="0"/>
          <w:numId w:val="39"/>
        </w:numPr>
        <w:suppressAutoHyphens w:val="0"/>
        <w:rPr>
          <w:rFonts w:asciiTheme="minorHAnsi" w:hAnsiTheme="minorHAnsi"/>
        </w:rPr>
      </w:pPr>
      <w:r w:rsidRPr="00F50D41">
        <w:rPr>
          <w:rFonts w:asciiTheme="minorHAnsi" w:hAnsiTheme="minorHAnsi"/>
        </w:rPr>
        <w:t>Try to solicit money for programs that will benefit the community or people.  According to the Better Business Bureau, a good non-profit will use 60% of the funds raised for the actual beneficiary.  Pay the chapter for running a fundraiser for another local community organization.  If you organize a golf outing for the Homeless shelter in your community, pay the chapter for organizing that event.  The exact amounts will depend on the actual amount of work that each project needs.</w:t>
      </w:r>
    </w:p>
    <w:p w14:paraId="4C153446" w14:textId="77777777" w:rsidR="00F50D41" w:rsidRPr="00F50D41" w:rsidRDefault="00F50D41" w:rsidP="00F50D41">
      <w:pPr>
        <w:numPr>
          <w:ilvl w:val="0"/>
          <w:numId w:val="39"/>
        </w:numPr>
        <w:suppressAutoHyphens w:val="0"/>
        <w:rPr>
          <w:rFonts w:asciiTheme="minorHAnsi" w:hAnsiTheme="minorHAnsi"/>
        </w:rPr>
      </w:pPr>
      <w:r w:rsidRPr="00F50D41">
        <w:rPr>
          <w:rFonts w:asciiTheme="minorHAnsi" w:hAnsiTheme="minorHAnsi"/>
        </w:rPr>
        <w:t>Ask for a specific amount.  Otherwise, you will usually get less than you might have.</w:t>
      </w:r>
    </w:p>
    <w:p w14:paraId="6483502C" w14:textId="77777777" w:rsidR="00F50D41" w:rsidRPr="00F50D41" w:rsidRDefault="00F50D41" w:rsidP="00F50D41">
      <w:pPr>
        <w:numPr>
          <w:ilvl w:val="0"/>
          <w:numId w:val="39"/>
        </w:numPr>
        <w:suppressAutoHyphens w:val="0"/>
        <w:rPr>
          <w:rFonts w:asciiTheme="minorHAnsi" w:hAnsiTheme="minorHAnsi"/>
        </w:rPr>
      </w:pPr>
      <w:r w:rsidRPr="00F50D41">
        <w:rPr>
          <w:rFonts w:asciiTheme="minorHAnsi" w:hAnsiTheme="minorHAnsi"/>
        </w:rPr>
        <w:t>Never assume that people know about your organization’s work.  Tell them!</w:t>
      </w:r>
    </w:p>
    <w:p w14:paraId="1CA793A9" w14:textId="77777777" w:rsidR="00F50D41" w:rsidRPr="00F50D41" w:rsidRDefault="00F50D41" w:rsidP="00F50D41">
      <w:pPr>
        <w:numPr>
          <w:ilvl w:val="0"/>
          <w:numId w:val="39"/>
        </w:numPr>
        <w:suppressAutoHyphens w:val="0"/>
        <w:rPr>
          <w:rFonts w:asciiTheme="minorHAnsi" w:hAnsiTheme="minorHAnsi"/>
        </w:rPr>
      </w:pPr>
      <w:r w:rsidRPr="00F50D41">
        <w:rPr>
          <w:rFonts w:asciiTheme="minorHAnsi" w:hAnsiTheme="minorHAnsi"/>
        </w:rPr>
        <w:t>Be positive. Emphasize the good things contributions will make possible.  Don’t tell people your program will collapse without their support.</w:t>
      </w:r>
    </w:p>
    <w:p w14:paraId="63D86E8B" w14:textId="77777777" w:rsidR="00F50D41" w:rsidRPr="00F50D41" w:rsidRDefault="00F50D41" w:rsidP="00F50D41">
      <w:pPr>
        <w:numPr>
          <w:ilvl w:val="0"/>
          <w:numId w:val="39"/>
        </w:numPr>
        <w:suppressAutoHyphens w:val="0"/>
        <w:rPr>
          <w:rFonts w:asciiTheme="minorHAnsi" w:hAnsiTheme="minorHAnsi"/>
        </w:rPr>
      </w:pPr>
      <w:r w:rsidRPr="00F50D41">
        <w:rPr>
          <w:rFonts w:asciiTheme="minorHAnsi" w:hAnsiTheme="minorHAnsi"/>
        </w:rPr>
        <w:t>Let people know how well you have used past contributions.  They are more likely to respond if they believe their money has been well spent.</w:t>
      </w:r>
    </w:p>
    <w:p w14:paraId="0115B486" w14:textId="77777777" w:rsidR="00F50D41" w:rsidRPr="00F50D41" w:rsidRDefault="00F50D41" w:rsidP="00F50D41">
      <w:pPr>
        <w:rPr>
          <w:rFonts w:asciiTheme="minorHAnsi" w:hAnsiTheme="minorHAnsi"/>
        </w:rPr>
      </w:pPr>
    </w:p>
    <w:p w14:paraId="38BB2CFB" w14:textId="77777777" w:rsidR="00F50D41" w:rsidRPr="00F50D41" w:rsidRDefault="00F50D41" w:rsidP="00F50D41">
      <w:pPr>
        <w:numPr>
          <w:ilvl w:val="0"/>
          <w:numId w:val="38"/>
        </w:numPr>
        <w:tabs>
          <w:tab w:val="clear" w:pos="1440"/>
          <w:tab w:val="num" w:pos="360"/>
        </w:tabs>
        <w:suppressAutoHyphens w:val="0"/>
        <w:ind w:left="360" w:hanging="360"/>
        <w:rPr>
          <w:rFonts w:asciiTheme="minorHAnsi" w:hAnsiTheme="minorHAnsi"/>
        </w:rPr>
      </w:pPr>
      <w:r w:rsidRPr="00F50D41">
        <w:rPr>
          <w:rFonts w:asciiTheme="minorHAnsi" w:hAnsiTheme="minorHAnsi"/>
        </w:rPr>
        <w:t>Practice Good Financial Management</w:t>
      </w:r>
    </w:p>
    <w:p w14:paraId="7FB96AC7" w14:textId="77777777" w:rsidR="00F50D41" w:rsidRPr="00F50D41" w:rsidRDefault="00F50D41" w:rsidP="00F50D41">
      <w:pPr>
        <w:numPr>
          <w:ilvl w:val="1"/>
          <w:numId w:val="38"/>
        </w:numPr>
        <w:tabs>
          <w:tab w:val="clear" w:pos="1800"/>
          <w:tab w:val="num" w:pos="1080"/>
        </w:tabs>
        <w:suppressAutoHyphens w:val="0"/>
        <w:ind w:left="1080"/>
        <w:rPr>
          <w:rFonts w:asciiTheme="minorHAnsi" w:hAnsiTheme="minorHAnsi"/>
        </w:rPr>
      </w:pPr>
      <w:r w:rsidRPr="00F50D41">
        <w:rPr>
          <w:rFonts w:asciiTheme="minorHAnsi" w:hAnsiTheme="minorHAnsi"/>
        </w:rPr>
        <w:t>Monthly Treasurer’s Reports</w:t>
      </w:r>
    </w:p>
    <w:p w14:paraId="0742588C" w14:textId="77777777" w:rsidR="00F50D41" w:rsidRPr="00F50D41" w:rsidRDefault="00F50D41" w:rsidP="00F50D41">
      <w:pPr>
        <w:numPr>
          <w:ilvl w:val="1"/>
          <w:numId w:val="38"/>
        </w:numPr>
        <w:tabs>
          <w:tab w:val="clear" w:pos="1800"/>
          <w:tab w:val="num" w:pos="1080"/>
        </w:tabs>
        <w:suppressAutoHyphens w:val="0"/>
        <w:ind w:left="1080"/>
        <w:rPr>
          <w:rFonts w:asciiTheme="minorHAnsi" w:hAnsiTheme="minorHAnsi"/>
        </w:rPr>
      </w:pPr>
      <w:r w:rsidRPr="00F50D41">
        <w:rPr>
          <w:rFonts w:asciiTheme="minorHAnsi" w:hAnsiTheme="minorHAnsi"/>
        </w:rPr>
        <w:t>Annual Audit by an outsider</w:t>
      </w:r>
    </w:p>
    <w:p w14:paraId="174B96E7" w14:textId="77777777" w:rsidR="00F50D41" w:rsidRPr="00F50D41" w:rsidRDefault="00F50D41" w:rsidP="00F50D41">
      <w:pPr>
        <w:numPr>
          <w:ilvl w:val="1"/>
          <w:numId w:val="38"/>
        </w:numPr>
        <w:tabs>
          <w:tab w:val="clear" w:pos="1800"/>
          <w:tab w:val="num" w:pos="1080"/>
        </w:tabs>
        <w:suppressAutoHyphens w:val="0"/>
        <w:ind w:left="1080"/>
        <w:rPr>
          <w:rFonts w:asciiTheme="minorHAnsi" w:hAnsiTheme="minorHAnsi"/>
        </w:rPr>
      </w:pPr>
      <w:r w:rsidRPr="00F50D41">
        <w:rPr>
          <w:rFonts w:asciiTheme="minorHAnsi" w:hAnsiTheme="minorHAnsi"/>
        </w:rPr>
        <w:t>Change check signers each year</w:t>
      </w:r>
    </w:p>
    <w:p w14:paraId="49E8DD8E" w14:textId="77777777" w:rsidR="00F50D41" w:rsidRPr="00F50D41" w:rsidRDefault="00F50D41" w:rsidP="00F50D41">
      <w:pPr>
        <w:numPr>
          <w:ilvl w:val="1"/>
          <w:numId w:val="38"/>
        </w:numPr>
        <w:tabs>
          <w:tab w:val="clear" w:pos="1800"/>
          <w:tab w:val="num" w:pos="1080"/>
        </w:tabs>
        <w:suppressAutoHyphens w:val="0"/>
        <w:ind w:left="1080"/>
        <w:rPr>
          <w:rFonts w:asciiTheme="minorHAnsi" w:hAnsiTheme="minorHAnsi"/>
        </w:rPr>
      </w:pPr>
      <w:r w:rsidRPr="00F50D41">
        <w:rPr>
          <w:rFonts w:asciiTheme="minorHAnsi" w:hAnsiTheme="minorHAnsi"/>
        </w:rPr>
        <w:t xml:space="preserve">Big projects should get their own </w:t>
      </w:r>
      <w:proofErr w:type="gramStart"/>
      <w:r w:rsidRPr="00F50D41">
        <w:rPr>
          <w:rFonts w:asciiTheme="minorHAnsi" w:hAnsiTheme="minorHAnsi"/>
        </w:rPr>
        <w:t>accounts</w:t>
      </w:r>
      <w:proofErr w:type="gramEnd"/>
    </w:p>
    <w:p w14:paraId="05886EED" w14:textId="77777777" w:rsidR="00F50D41" w:rsidRPr="00F50D41" w:rsidRDefault="00F50D41" w:rsidP="00F50D41">
      <w:pPr>
        <w:numPr>
          <w:ilvl w:val="1"/>
          <w:numId w:val="38"/>
        </w:numPr>
        <w:tabs>
          <w:tab w:val="clear" w:pos="1800"/>
          <w:tab w:val="num" w:pos="1080"/>
        </w:tabs>
        <w:suppressAutoHyphens w:val="0"/>
        <w:ind w:left="1080"/>
        <w:rPr>
          <w:rFonts w:asciiTheme="minorHAnsi" w:hAnsiTheme="minorHAnsi"/>
        </w:rPr>
      </w:pPr>
      <w:r w:rsidRPr="00F50D41">
        <w:rPr>
          <w:rFonts w:asciiTheme="minorHAnsi" w:hAnsiTheme="minorHAnsi"/>
        </w:rPr>
        <w:t xml:space="preserve">Shop around for a checking account that has no </w:t>
      </w:r>
      <w:proofErr w:type="gramStart"/>
      <w:r w:rsidRPr="00F50D41">
        <w:rPr>
          <w:rFonts w:asciiTheme="minorHAnsi" w:hAnsiTheme="minorHAnsi"/>
        </w:rPr>
        <w:t>fees</w:t>
      </w:r>
      <w:proofErr w:type="gramEnd"/>
    </w:p>
    <w:p w14:paraId="5E142182" w14:textId="77777777" w:rsidR="00F50D41" w:rsidRPr="00F50D41" w:rsidRDefault="00F50D41" w:rsidP="00F50D41">
      <w:pPr>
        <w:tabs>
          <w:tab w:val="left" w:pos="360"/>
        </w:tabs>
        <w:rPr>
          <w:rFonts w:asciiTheme="minorHAnsi" w:hAnsiTheme="minorHAnsi"/>
        </w:rPr>
      </w:pPr>
    </w:p>
    <w:p w14:paraId="455666E5" w14:textId="77777777" w:rsidR="00F50D41" w:rsidRPr="00F50D41" w:rsidRDefault="00F50D41" w:rsidP="00F50D41">
      <w:pPr>
        <w:numPr>
          <w:ilvl w:val="0"/>
          <w:numId w:val="38"/>
        </w:numPr>
        <w:tabs>
          <w:tab w:val="clear" w:pos="1440"/>
          <w:tab w:val="num" w:pos="360"/>
        </w:tabs>
        <w:suppressAutoHyphens w:val="0"/>
        <w:ind w:left="360" w:hanging="360"/>
        <w:rPr>
          <w:rFonts w:asciiTheme="minorHAnsi" w:hAnsiTheme="minorHAnsi"/>
        </w:rPr>
      </w:pPr>
      <w:r w:rsidRPr="00F50D41">
        <w:rPr>
          <w:rFonts w:asciiTheme="minorHAnsi" w:hAnsiTheme="minorHAnsi"/>
        </w:rPr>
        <w:t>Try to Make all Projects self-</w:t>
      </w:r>
      <w:proofErr w:type="gramStart"/>
      <w:r w:rsidRPr="00F50D41">
        <w:rPr>
          <w:rFonts w:asciiTheme="minorHAnsi" w:hAnsiTheme="minorHAnsi"/>
        </w:rPr>
        <w:t>funding</w:t>
      </w:r>
      <w:proofErr w:type="gramEnd"/>
    </w:p>
    <w:p w14:paraId="1EB643E6" w14:textId="77777777" w:rsidR="00F50D41" w:rsidRPr="00F50D41" w:rsidRDefault="00F50D41" w:rsidP="00F50D41">
      <w:pPr>
        <w:tabs>
          <w:tab w:val="left" w:pos="360"/>
        </w:tabs>
        <w:rPr>
          <w:rFonts w:asciiTheme="minorHAnsi" w:hAnsiTheme="minorHAnsi"/>
        </w:rPr>
      </w:pPr>
    </w:p>
    <w:p w14:paraId="515786D3" w14:textId="77777777" w:rsidR="00F50D41" w:rsidRPr="00F50D41" w:rsidRDefault="00F50D41" w:rsidP="00F50D41">
      <w:pPr>
        <w:spacing w:after="160" w:line="259" w:lineRule="auto"/>
        <w:rPr>
          <w:rFonts w:asciiTheme="minorHAnsi" w:eastAsiaTheme="minorHAnsi" w:hAnsiTheme="minorHAnsi" w:cstheme="minorBidi"/>
        </w:rPr>
      </w:pPr>
      <w:r w:rsidRPr="00F50D41">
        <w:rPr>
          <w:rFonts w:asciiTheme="minorHAnsi" w:hAnsiTheme="minorHAnsi"/>
        </w:rPr>
        <w:br w:type="page"/>
      </w:r>
    </w:p>
    <w:p w14:paraId="25DC364E" w14:textId="77777777" w:rsidR="00F50D41" w:rsidRPr="00F50D41" w:rsidRDefault="00F50D41" w:rsidP="00F50D41">
      <w:pPr>
        <w:pStyle w:val="Heading2"/>
        <w:rPr>
          <w:rFonts w:asciiTheme="minorHAnsi" w:hAnsiTheme="minorHAnsi"/>
          <w:caps/>
          <w:sz w:val="40"/>
          <w:szCs w:val="40"/>
        </w:rPr>
      </w:pPr>
      <w:r w:rsidRPr="00F50D41">
        <w:rPr>
          <w:rFonts w:asciiTheme="minorHAnsi" w:hAnsiTheme="minorHAnsi"/>
          <w:caps/>
          <w:sz w:val="40"/>
          <w:szCs w:val="40"/>
        </w:rPr>
        <w:lastRenderedPageBreak/>
        <w:t>Other Fundraising Ideas</w:t>
      </w:r>
    </w:p>
    <w:p w14:paraId="0C1C0629" w14:textId="77777777" w:rsidR="00F50D41" w:rsidRPr="00F50D41" w:rsidRDefault="00F50D41" w:rsidP="00F50D41">
      <w:pPr>
        <w:pStyle w:val="NoSpacing"/>
        <w:rPr>
          <w:rFonts w:asciiTheme="minorHAnsi" w:hAnsiTheme="minorHAnsi"/>
        </w:rPr>
      </w:pPr>
      <w:r w:rsidRPr="00F50D41">
        <w:rPr>
          <w:rFonts w:asciiTheme="minorHAnsi" w:hAnsiTheme="minorHAnsi"/>
        </w:rPr>
        <w:t>Partnerships with outside organizations and businesses:</w:t>
      </w:r>
    </w:p>
    <w:p w14:paraId="2A2512BC" w14:textId="77777777" w:rsidR="00F50D41" w:rsidRPr="00F50D41" w:rsidRDefault="00F50D41" w:rsidP="00F50D41">
      <w:pPr>
        <w:pStyle w:val="NoSpacing"/>
        <w:numPr>
          <w:ilvl w:val="0"/>
          <w:numId w:val="40"/>
        </w:numPr>
        <w:suppressAutoHyphens w:val="0"/>
        <w:rPr>
          <w:rFonts w:asciiTheme="minorHAnsi" w:hAnsiTheme="minorHAnsi"/>
        </w:rPr>
      </w:pPr>
      <w:r w:rsidRPr="00F50D41">
        <w:rPr>
          <w:rFonts w:asciiTheme="minorHAnsi" w:hAnsiTheme="minorHAnsi"/>
        </w:rPr>
        <w:t>Everyone needs to raise funds. Oftentimes other organizations have similar goals and involvement in the local community and would welcome the cross-organizational partnership.</w:t>
      </w:r>
    </w:p>
    <w:p w14:paraId="6B4C86D8" w14:textId="77777777" w:rsidR="00F50D41" w:rsidRPr="00F50D41" w:rsidRDefault="00F50D41" w:rsidP="00F50D41">
      <w:pPr>
        <w:pStyle w:val="NoSpacing"/>
        <w:rPr>
          <w:rFonts w:asciiTheme="minorHAnsi" w:hAnsiTheme="minorHAnsi"/>
        </w:rPr>
      </w:pPr>
    </w:p>
    <w:p w14:paraId="71DDF06C" w14:textId="77777777" w:rsidR="00F50D41" w:rsidRPr="00F50D41" w:rsidRDefault="00F50D41" w:rsidP="00F50D41">
      <w:pPr>
        <w:pStyle w:val="NoSpacing"/>
        <w:rPr>
          <w:rFonts w:asciiTheme="minorHAnsi" w:hAnsiTheme="minorHAnsi"/>
        </w:rPr>
      </w:pPr>
      <w:r w:rsidRPr="00F50D41">
        <w:rPr>
          <w:rFonts w:asciiTheme="minorHAnsi" w:hAnsiTheme="minorHAnsi"/>
        </w:rPr>
        <w:t>Large Donors:</w:t>
      </w:r>
    </w:p>
    <w:p w14:paraId="6A5D450F" w14:textId="77777777" w:rsidR="00F50D41" w:rsidRPr="00F50D41" w:rsidRDefault="00F50D41" w:rsidP="00F50D41">
      <w:pPr>
        <w:pStyle w:val="NoSpacing"/>
        <w:numPr>
          <w:ilvl w:val="0"/>
          <w:numId w:val="40"/>
        </w:numPr>
        <w:suppressAutoHyphens w:val="0"/>
        <w:rPr>
          <w:rFonts w:asciiTheme="minorHAnsi" w:hAnsiTheme="minorHAnsi"/>
        </w:rPr>
      </w:pPr>
      <w:r w:rsidRPr="00F50D41">
        <w:rPr>
          <w:rFonts w:asciiTheme="minorHAnsi" w:hAnsiTheme="minorHAnsi"/>
        </w:rPr>
        <w:t xml:space="preserve">This should be organized as a one-time project.  </w:t>
      </w:r>
    </w:p>
    <w:p w14:paraId="172F4AF6" w14:textId="77777777" w:rsidR="00F50D41" w:rsidRPr="00F50D41" w:rsidRDefault="00F50D41" w:rsidP="00F50D41">
      <w:pPr>
        <w:pStyle w:val="NoSpacing"/>
        <w:numPr>
          <w:ilvl w:val="0"/>
          <w:numId w:val="40"/>
        </w:numPr>
        <w:suppressAutoHyphens w:val="0"/>
        <w:rPr>
          <w:rFonts w:asciiTheme="minorHAnsi" w:hAnsiTheme="minorHAnsi"/>
        </w:rPr>
      </w:pPr>
      <w:r w:rsidRPr="00F50D41">
        <w:rPr>
          <w:rFonts w:asciiTheme="minorHAnsi" w:hAnsiTheme="minorHAnsi"/>
        </w:rPr>
        <w:t>Develop a committee and create a list of contribution levels.  Things that could be offered at the different levels:  Newsletter/Website ad space, shirt sponsorship, specific event sponsorship, sponsor board, membership, brochure sponsorship, newspaper advertisement for all sponsors.  Make sure that you have impact numbers – how many newsletters go out and to whom, how many projects does the sponsorship board appear at, etc.</w:t>
      </w:r>
    </w:p>
    <w:p w14:paraId="0C5B722C" w14:textId="77777777" w:rsidR="00F50D41" w:rsidRPr="00F50D41" w:rsidRDefault="00F50D41" w:rsidP="00F50D41">
      <w:pPr>
        <w:pStyle w:val="NoSpacing"/>
        <w:numPr>
          <w:ilvl w:val="0"/>
          <w:numId w:val="40"/>
        </w:numPr>
        <w:suppressAutoHyphens w:val="0"/>
        <w:rPr>
          <w:rFonts w:asciiTheme="minorHAnsi" w:hAnsiTheme="minorHAnsi"/>
        </w:rPr>
      </w:pPr>
      <w:r w:rsidRPr="00F50D41">
        <w:rPr>
          <w:rFonts w:asciiTheme="minorHAnsi" w:hAnsiTheme="minorHAnsi"/>
        </w:rPr>
        <w:t xml:space="preserve">Put together a professional package – letter from the president on chapter letterhead, chapter business card, chapter brochure, letter from a past chapter member who has local prominence or elected office, sponsorship </w:t>
      </w:r>
      <w:proofErr w:type="gramStart"/>
      <w:r w:rsidRPr="00F50D41">
        <w:rPr>
          <w:rFonts w:asciiTheme="minorHAnsi" w:hAnsiTheme="minorHAnsi"/>
        </w:rPr>
        <w:t>page</w:t>
      </w:r>
      <w:proofErr w:type="gramEnd"/>
    </w:p>
    <w:p w14:paraId="2B37BB4E" w14:textId="77777777" w:rsidR="00F50D41" w:rsidRPr="00F50D41" w:rsidRDefault="00F50D41" w:rsidP="00F50D41">
      <w:pPr>
        <w:pStyle w:val="NoSpacing"/>
        <w:rPr>
          <w:rFonts w:asciiTheme="minorHAnsi" w:hAnsiTheme="minorHAnsi"/>
        </w:rPr>
      </w:pPr>
    </w:p>
    <w:p w14:paraId="14197774" w14:textId="77777777" w:rsidR="00F50D41" w:rsidRPr="00F50D41" w:rsidRDefault="00F50D41" w:rsidP="00F50D41">
      <w:pPr>
        <w:pStyle w:val="NoSpacing"/>
        <w:rPr>
          <w:rFonts w:asciiTheme="minorHAnsi" w:hAnsiTheme="minorHAnsi"/>
        </w:rPr>
      </w:pPr>
      <w:r w:rsidRPr="00F50D41">
        <w:rPr>
          <w:rFonts w:asciiTheme="minorHAnsi" w:hAnsiTheme="minorHAnsi"/>
        </w:rPr>
        <w:t>Smaller Donors:</w:t>
      </w:r>
    </w:p>
    <w:p w14:paraId="300867FF" w14:textId="77777777" w:rsidR="00F50D41" w:rsidRPr="00F50D41" w:rsidRDefault="00F50D41" w:rsidP="00F50D41">
      <w:pPr>
        <w:pStyle w:val="NoSpacing"/>
        <w:numPr>
          <w:ilvl w:val="0"/>
          <w:numId w:val="41"/>
        </w:numPr>
        <w:suppressAutoHyphens w:val="0"/>
        <w:rPr>
          <w:rFonts w:asciiTheme="minorHAnsi" w:hAnsiTheme="minorHAnsi"/>
        </w:rPr>
      </w:pPr>
      <w:r w:rsidRPr="00F50D41">
        <w:rPr>
          <w:rFonts w:asciiTheme="minorHAnsi" w:hAnsiTheme="minorHAnsi"/>
        </w:rPr>
        <w:t xml:space="preserve">Good people to ask:  Realtors, financial planners, restaurants, bars, </w:t>
      </w:r>
      <w:proofErr w:type="gramStart"/>
      <w:r w:rsidRPr="00F50D41">
        <w:rPr>
          <w:rFonts w:asciiTheme="minorHAnsi" w:hAnsiTheme="minorHAnsi"/>
        </w:rPr>
        <w:t>CPA’s</w:t>
      </w:r>
      <w:proofErr w:type="gramEnd"/>
    </w:p>
    <w:p w14:paraId="4D8A66B8" w14:textId="77777777" w:rsidR="00F50D41" w:rsidRPr="00F50D41" w:rsidRDefault="00F50D41" w:rsidP="00F50D41">
      <w:pPr>
        <w:pStyle w:val="NoSpacing"/>
        <w:rPr>
          <w:rFonts w:asciiTheme="minorHAnsi" w:hAnsiTheme="minorHAnsi"/>
        </w:rPr>
      </w:pPr>
    </w:p>
    <w:p w14:paraId="51938CD1" w14:textId="77777777" w:rsidR="00F50D41" w:rsidRPr="00F50D41" w:rsidRDefault="00F50D41" w:rsidP="00F50D41">
      <w:pPr>
        <w:pStyle w:val="NoSpacing"/>
        <w:rPr>
          <w:rFonts w:asciiTheme="minorHAnsi" w:hAnsiTheme="minorHAnsi"/>
        </w:rPr>
      </w:pPr>
      <w:r w:rsidRPr="00F50D41">
        <w:rPr>
          <w:rFonts w:asciiTheme="minorHAnsi" w:hAnsiTheme="minorHAnsi"/>
        </w:rPr>
        <w:t>Jaycee Supporter Program:</w:t>
      </w:r>
    </w:p>
    <w:p w14:paraId="248DFDF4" w14:textId="77777777" w:rsidR="00F50D41" w:rsidRPr="00F50D41" w:rsidRDefault="00F50D41" w:rsidP="00F50D41">
      <w:pPr>
        <w:pStyle w:val="NoSpacing"/>
        <w:numPr>
          <w:ilvl w:val="0"/>
          <w:numId w:val="41"/>
        </w:numPr>
        <w:suppressAutoHyphens w:val="0"/>
        <w:rPr>
          <w:rFonts w:asciiTheme="minorHAnsi" w:hAnsiTheme="minorHAnsi"/>
        </w:rPr>
      </w:pPr>
      <w:r w:rsidRPr="00F50D41">
        <w:rPr>
          <w:rFonts w:asciiTheme="minorHAnsi" w:hAnsiTheme="minorHAnsi"/>
        </w:rPr>
        <w:t>We Support the ______ Jaycees:  Print up window decals with your chapter name and possibly the year (that way you can hit them up every year!)</w:t>
      </w:r>
    </w:p>
    <w:p w14:paraId="76542CD0" w14:textId="77777777" w:rsidR="00F50D41" w:rsidRPr="00F50D41" w:rsidRDefault="00F50D41" w:rsidP="00F50D41">
      <w:pPr>
        <w:pStyle w:val="NoSpacing"/>
        <w:numPr>
          <w:ilvl w:val="0"/>
          <w:numId w:val="41"/>
        </w:numPr>
        <w:suppressAutoHyphens w:val="0"/>
        <w:rPr>
          <w:rFonts w:asciiTheme="minorHAnsi" w:hAnsiTheme="minorHAnsi"/>
        </w:rPr>
      </w:pPr>
      <w:r w:rsidRPr="00F50D41">
        <w:rPr>
          <w:rFonts w:asciiTheme="minorHAnsi" w:hAnsiTheme="minorHAnsi"/>
        </w:rPr>
        <w:t xml:space="preserve">Sell them for </w:t>
      </w:r>
      <w:proofErr w:type="gramStart"/>
      <w:r w:rsidRPr="00F50D41">
        <w:rPr>
          <w:rFonts w:asciiTheme="minorHAnsi" w:hAnsiTheme="minorHAnsi"/>
        </w:rPr>
        <w:t>$250</w:t>
      </w:r>
      <w:proofErr w:type="gramEnd"/>
    </w:p>
    <w:p w14:paraId="16482A17" w14:textId="77777777" w:rsidR="00F50D41" w:rsidRPr="00F50D41" w:rsidRDefault="00F50D41" w:rsidP="00F50D41">
      <w:pPr>
        <w:pStyle w:val="NoSpacing"/>
        <w:numPr>
          <w:ilvl w:val="0"/>
          <w:numId w:val="41"/>
        </w:numPr>
        <w:suppressAutoHyphens w:val="0"/>
        <w:rPr>
          <w:rFonts w:asciiTheme="minorHAnsi" w:hAnsiTheme="minorHAnsi"/>
        </w:rPr>
      </w:pPr>
      <w:r w:rsidRPr="00F50D41">
        <w:rPr>
          <w:rFonts w:asciiTheme="minorHAnsi" w:hAnsiTheme="minorHAnsi"/>
        </w:rPr>
        <w:t xml:space="preserve">Give them a free membership and add them to the newsletter </w:t>
      </w:r>
      <w:proofErr w:type="gramStart"/>
      <w:r w:rsidRPr="00F50D41">
        <w:rPr>
          <w:rFonts w:asciiTheme="minorHAnsi" w:hAnsiTheme="minorHAnsi"/>
        </w:rPr>
        <w:t>list</w:t>
      </w:r>
      <w:proofErr w:type="gramEnd"/>
    </w:p>
    <w:p w14:paraId="69837803" w14:textId="77777777" w:rsidR="00F50D41" w:rsidRPr="00F50D41" w:rsidRDefault="00F50D41" w:rsidP="00F50D41">
      <w:pPr>
        <w:pStyle w:val="NoSpacing"/>
        <w:numPr>
          <w:ilvl w:val="0"/>
          <w:numId w:val="41"/>
        </w:numPr>
        <w:suppressAutoHyphens w:val="0"/>
        <w:rPr>
          <w:rFonts w:asciiTheme="minorHAnsi" w:hAnsiTheme="minorHAnsi"/>
        </w:rPr>
      </w:pPr>
      <w:r w:rsidRPr="00F50D41">
        <w:rPr>
          <w:rFonts w:asciiTheme="minorHAnsi" w:hAnsiTheme="minorHAnsi"/>
        </w:rPr>
        <w:t xml:space="preserve">Buy an ad in the local paper thanking all of your </w:t>
      </w:r>
      <w:proofErr w:type="gramStart"/>
      <w:r w:rsidRPr="00F50D41">
        <w:rPr>
          <w:rFonts w:asciiTheme="minorHAnsi" w:hAnsiTheme="minorHAnsi"/>
        </w:rPr>
        <w:t>supporters</w:t>
      </w:r>
      <w:proofErr w:type="gramEnd"/>
    </w:p>
    <w:p w14:paraId="73A00C1D" w14:textId="77777777" w:rsidR="00F50D41" w:rsidRPr="00F50D41" w:rsidRDefault="00F50D41" w:rsidP="00F50D41">
      <w:pPr>
        <w:pStyle w:val="NoSpacing"/>
        <w:rPr>
          <w:rFonts w:asciiTheme="minorHAnsi" w:hAnsiTheme="minorHAnsi"/>
        </w:rPr>
      </w:pPr>
    </w:p>
    <w:p w14:paraId="5DFDAC7E" w14:textId="77777777" w:rsidR="00F50D41" w:rsidRPr="00F50D41" w:rsidRDefault="00F50D41" w:rsidP="00F50D41">
      <w:pPr>
        <w:pStyle w:val="NoSpacing"/>
        <w:rPr>
          <w:rFonts w:asciiTheme="minorHAnsi" w:hAnsiTheme="minorHAnsi"/>
        </w:rPr>
      </w:pPr>
      <w:r w:rsidRPr="00F50D41">
        <w:rPr>
          <w:rFonts w:asciiTheme="minorHAnsi" w:hAnsiTheme="minorHAnsi"/>
        </w:rPr>
        <w:t>Raffle:</w:t>
      </w:r>
    </w:p>
    <w:p w14:paraId="67CF56A1" w14:textId="77777777" w:rsidR="00F50D41" w:rsidRPr="00F50D41" w:rsidRDefault="00F50D41" w:rsidP="00F50D41">
      <w:pPr>
        <w:pStyle w:val="NoSpacing"/>
        <w:numPr>
          <w:ilvl w:val="0"/>
          <w:numId w:val="42"/>
        </w:numPr>
        <w:suppressAutoHyphens w:val="0"/>
        <w:rPr>
          <w:rFonts w:asciiTheme="minorHAnsi" w:hAnsiTheme="minorHAnsi"/>
        </w:rPr>
      </w:pPr>
      <w:r w:rsidRPr="00F50D41">
        <w:rPr>
          <w:rFonts w:asciiTheme="minorHAnsi" w:hAnsiTheme="minorHAnsi"/>
        </w:rPr>
        <w:t xml:space="preserve">Make sure that you get the proper licensing from the state of </w:t>
      </w:r>
      <w:proofErr w:type="gramStart"/>
      <w:r w:rsidRPr="00F50D41">
        <w:rPr>
          <w:rFonts w:asciiTheme="minorHAnsi" w:hAnsiTheme="minorHAnsi"/>
        </w:rPr>
        <w:t>Michigan</w:t>
      </w:r>
      <w:proofErr w:type="gramEnd"/>
    </w:p>
    <w:p w14:paraId="183B5E2B" w14:textId="77777777" w:rsidR="00F50D41" w:rsidRPr="00F50D41" w:rsidRDefault="00F50D41" w:rsidP="00F50D41">
      <w:pPr>
        <w:pStyle w:val="NoSpacing"/>
        <w:numPr>
          <w:ilvl w:val="0"/>
          <w:numId w:val="42"/>
        </w:numPr>
        <w:suppressAutoHyphens w:val="0"/>
        <w:rPr>
          <w:rFonts w:asciiTheme="minorHAnsi" w:hAnsiTheme="minorHAnsi"/>
        </w:rPr>
      </w:pPr>
      <w:r w:rsidRPr="00F50D41">
        <w:rPr>
          <w:rFonts w:asciiTheme="minorHAnsi" w:hAnsiTheme="minorHAnsi"/>
        </w:rPr>
        <w:t xml:space="preserve">Get a large item donated-a vacation package, golf package, car, </w:t>
      </w:r>
      <w:proofErr w:type="gramStart"/>
      <w:r w:rsidRPr="00F50D41">
        <w:rPr>
          <w:rFonts w:asciiTheme="minorHAnsi" w:hAnsiTheme="minorHAnsi"/>
        </w:rPr>
        <w:t>motorcycle</w:t>
      </w:r>
      <w:proofErr w:type="gramEnd"/>
    </w:p>
    <w:p w14:paraId="38985EE1" w14:textId="77777777" w:rsidR="00F50D41" w:rsidRPr="00F50D41" w:rsidRDefault="00F50D41" w:rsidP="00F50D41">
      <w:pPr>
        <w:pStyle w:val="NoSpacing"/>
        <w:numPr>
          <w:ilvl w:val="0"/>
          <w:numId w:val="42"/>
        </w:numPr>
        <w:suppressAutoHyphens w:val="0"/>
        <w:rPr>
          <w:rFonts w:asciiTheme="minorHAnsi" w:hAnsiTheme="minorHAnsi"/>
        </w:rPr>
      </w:pPr>
      <w:r w:rsidRPr="00F50D41">
        <w:rPr>
          <w:rFonts w:asciiTheme="minorHAnsi" w:hAnsiTheme="minorHAnsi"/>
        </w:rPr>
        <w:t xml:space="preserve">Smaller items that you can get </w:t>
      </w:r>
      <w:proofErr w:type="gramStart"/>
      <w:r w:rsidRPr="00F50D41">
        <w:rPr>
          <w:rFonts w:asciiTheme="minorHAnsi" w:hAnsiTheme="minorHAnsi"/>
        </w:rPr>
        <w:t>include:</w:t>
      </w:r>
      <w:proofErr w:type="gramEnd"/>
      <w:r w:rsidRPr="00F50D41">
        <w:rPr>
          <w:rFonts w:asciiTheme="minorHAnsi" w:hAnsiTheme="minorHAnsi"/>
        </w:rPr>
        <w:t xml:space="preserve">  Spa packages, tanning, 1 hour of CPA service, duct cleaning, snow shoveling, etc.</w:t>
      </w:r>
    </w:p>
    <w:p w14:paraId="487CAD9D" w14:textId="77777777" w:rsidR="00AC4B65" w:rsidRDefault="00AC4B65">
      <w:pPr>
        <w:suppressAutoHyphens w:val="0"/>
        <w:rPr>
          <w:rFonts w:asciiTheme="minorHAnsi" w:hAnsiTheme="minorHAnsi"/>
        </w:rPr>
      </w:pPr>
      <w:r>
        <w:rPr>
          <w:rFonts w:asciiTheme="minorHAnsi" w:hAnsiTheme="minorHAnsi"/>
        </w:rPr>
        <w:br w:type="page"/>
      </w:r>
    </w:p>
    <w:p w14:paraId="721D2BA3" w14:textId="77777777" w:rsidR="00AC4B65" w:rsidRDefault="00AC4B65" w:rsidP="00AC4B65">
      <w:pPr>
        <w:pStyle w:val="Subtitle"/>
        <w:rPr>
          <w:rFonts w:ascii="Calibri" w:hAnsi="Calibri"/>
        </w:rPr>
      </w:pPr>
      <w:r>
        <w:rPr>
          <w:rFonts w:ascii="Calibri" w:hAnsi="Calibri"/>
        </w:rPr>
        <w:lastRenderedPageBreak/>
        <w:t>Appendix R – Ten Guiding Principles for Successful Events</w:t>
      </w:r>
    </w:p>
    <w:p w14:paraId="641FF09E" w14:textId="77777777" w:rsidR="00AC4B65" w:rsidRDefault="00AC4B65" w:rsidP="00AC4B65"/>
    <w:p w14:paraId="385EC686" w14:textId="77777777" w:rsidR="00AC4B65" w:rsidRPr="00AC4B65" w:rsidRDefault="00AC4B65" w:rsidP="00AC4B65">
      <w:pPr>
        <w:pStyle w:val="Heading1"/>
        <w:spacing w:before="0"/>
        <w:jc w:val="center"/>
        <w:rPr>
          <w:rFonts w:asciiTheme="minorHAnsi" w:hAnsiTheme="minorHAnsi"/>
          <w:b w:val="0"/>
          <w:caps/>
          <w:sz w:val="40"/>
          <w:szCs w:val="40"/>
        </w:rPr>
      </w:pPr>
      <w:r w:rsidRPr="00AC4B65">
        <w:rPr>
          <w:rFonts w:asciiTheme="minorHAnsi" w:hAnsiTheme="minorHAnsi"/>
          <w:b w:val="0"/>
          <w:caps/>
          <w:sz w:val="40"/>
          <w:szCs w:val="40"/>
        </w:rPr>
        <w:t>Ten Guiding Principles for Successful Events</w:t>
      </w:r>
    </w:p>
    <w:p w14:paraId="26F2D674" w14:textId="77777777" w:rsidR="00AC4B65" w:rsidRPr="00AC4B65" w:rsidRDefault="00AC4B65" w:rsidP="00AC4B65">
      <w:pPr>
        <w:jc w:val="center"/>
        <w:rPr>
          <w:rFonts w:asciiTheme="minorHAnsi" w:hAnsiTheme="minorHAnsi" w:cs="Arial"/>
        </w:rPr>
      </w:pPr>
      <w:r w:rsidRPr="00AC4B65">
        <w:rPr>
          <w:rFonts w:asciiTheme="minorHAnsi" w:hAnsiTheme="minorHAnsi" w:cs="Arial"/>
          <w:noProof/>
          <w:lang w:eastAsia="en-US"/>
        </w:rPr>
        <w:drawing>
          <wp:inline distT="0" distB="0" distL="0" distR="0" wp14:anchorId="574830E4" wp14:editId="078875CB">
            <wp:extent cx="3705225" cy="10287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5225" cy="1028700"/>
                    </a:xfrm>
                    <a:prstGeom prst="rect">
                      <a:avLst/>
                    </a:prstGeom>
                    <a:noFill/>
                    <a:ln>
                      <a:noFill/>
                    </a:ln>
                  </pic:spPr>
                </pic:pic>
              </a:graphicData>
            </a:graphic>
          </wp:inline>
        </w:drawing>
      </w:r>
    </w:p>
    <w:p w14:paraId="4D19D677"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Plan ahead</w:t>
      </w:r>
    </w:p>
    <w:p w14:paraId="73456127" w14:textId="77777777" w:rsidR="00AC4B65"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For “big” events, you need at least six months of advance planning to succeed.</w:t>
      </w:r>
    </w:p>
    <w:p w14:paraId="558FB577"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 xml:space="preserve">Make it </w:t>
      </w:r>
      <w:proofErr w:type="gramStart"/>
      <w:r w:rsidRPr="00AC4B65">
        <w:rPr>
          <w:rFonts w:asciiTheme="minorHAnsi" w:hAnsiTheme="minorHAnsi" w:cs="Arial"/>
          <w:b/>
        </w:rPr>
        <w:t>worthy</w:t>
      </w:r>
      <w:proofErr w:type="gramEnd"/>
    </w:p>
    <w:p w14:paraId="05317C96" w14:textId="77777777" w:rsidR="00AC4B65"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Give volunteers, donors and stakeholder something they consider worthy of their time and money.</w:t>
      </w:r>
    </w:p>
    <w:p w14:paraId="50BFE8BF"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 xml:space="preserve">Do the event more than </w:t>
      </w:r>
      <w:proofErr w:type="gramStart"/>
      <w:r w:rsidRPr="00AC4B65">
        <w:rPr>
          <w:rFonts w:asciiTheme="minorHAnsi" w:hAnsiTheme="minorHAnsi" w:cs="Arial"/>
          <w:b/>
        </w:rPr>
        <w:t>once</w:t>
      </w:r>
      <w:proofErr w:type="gramEnd"/>
    </w:p>
    <w:p w14:paraId="6D50CDD0" w14:textId="77777777" w:rsidR="00AC4B65"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Like most things, results improve with each repetition. Make sure to look at previous Project Management Guides if this project has been run before!</w:t>
      </w:r>
    </w:p>
    <w:p w14:paraId="735F9331"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 xml:space="preserve">Take a </w:t>
      </w:r>
      <w:proofErr w:type="gramStart"/>
      <w:r w:rsidRPr="00AC4B65">
        <w:rPr>
          <w:rFonts w:asciiTheme="minorHAnsi" w:hAnsiTheme="minorHAnsi" w:cs="Arial"/>
          <w:b/>
        </w:rPr>
        <w:t>risk</w:t>
      </w:r>
      <w:proofErr w:type="gramEnd"/>
    </w:p>
    <w:p w14:paraId="349EB38A" w14:textId="77777777" w:rsidR="00AC4B65"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Return on investment is greater when the risk is greater. Never be afraid to take a risk.</w:t>
      </w:r>
    </w:p>
    <w:p w14:paraId="782BB820"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 xml:space="preserve">Count on everything taking more time, money, </w:t>
      </w:r>
      <w:proofErr w:type="gramStart"/>
      <w:r w:rsidRPr="00AC4B65">
        <w:rPr>
          <w:rFonts w:asciiTheme="minorHAnsi" w:hAnsiTheme="minorHAnsi" w:cs="Arial"/>
          <w:b/>
        </w:rPr>
        <w:t>support</w:t>
      </w:r>
      <w:proofErr w:type="gramEnd"/>
    </w:p>
    <w:p w14:paraId="7DDF8E89"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 xml:space="preserve">Reduce event costs to enhance </w:t>
      </w:r>
      <w:proofErr w:type="gramStart"/>
      <w:r w:rsidRPr="00AC4B65">
        <w:rPr>
          <w:rFonts w:asciiTheme="minorHAnsi" w:hAnsiTheme="minorHAnsi" w:cs="Arial"/>
          <w:b/>
        </w:rPr>
        <w:t>profit</w:t>
      </w:r>
      <w:proofErr w:type="gramEnd"/>
    </w:p>
    <w:p w14:paraId="046C16DC" w14:textId="77777777" w:rsidR="00AC4B65"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Special events typically cost 50% of the money you raise so try to get donors and sponsors to underwrite all or most of the event expenses.</w:t>
      </w:r>
    </w:p>
    <w:p w14:paraId="6E7E9EC3"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 xml:space="preserve">Stretch the </w:t>
      </w:r>
      <w:proofErr w:type="gramStart"/>
      <w:r w:rsidRPr="00AC4B65">
        <w:rPr>
          <w:rFonts w:asciiTheme="minorHAnsi" w:hAnsiTheme="minorHAnsi" w:cs="Arial"/>
          <w:b/>
        </w:rPr>
        <w:t>ask</w:t>
      </w:r>
      <w:proofErr w:type="gramEnd"/>
    </w:p>
    <w:p w14:paraId="0A9D9634" w14:textId="77777777" w:rsidR="00AC4B65"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Some of your supporters may give you far more than you can imagine if you make it exciting and compelling.</w:t>
      </w:r>
    </w:p>
    <w:p w14:paraId="15C49C49"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 xml:space="preserve">Promote, promote, </w:t>
      </w:r>
      <w:proofErr w:type="gramStart"/>
      <w:r w:rsidRPr="00AC4B65">
        <w:rPr>
          <w:rFonts w:asciiTheme="minorHAnsi" w:hAnsiTheme="minorHAnsi" w:cs="Arial"/>
          <w:b/>
        </w:rPr>
        <w:t>promote</w:t>
      </w:r>
      <w:proofErr w:type="gramEnd"/>
    </w:p>
    <w:p w14:paraId="32AC60C8" w14:textId="77777777" w:rsidR="00AC4B65"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Spend 80% of the effort on promotion. It doesn’t matter how good the event is if no one comes!</w:t>
      </w:r>
    </w:p>
    <w:p w14:paraId="7E0C4698" w14:textId="77777777" w:rsidR="00AC4B65" w:rsidRPr="00AC4B65" w:rsidRDefault="00AC4B65" w:rsidP="00E655B3">
      <w:pPr>
        <w:numPr>
          <w:ilvl w:val="0"/>
          <w:numId w:val="43"/>
        </w:numPr>
        <w:suppressAutoHyphens w:val="0"/>
        <w:spacing w:after="120"/>
        <w:contextualSpacing/>
        <w:rPr>
          <w:rFonts w:asciiTheme="minorHAnsi" w:hAnsiTheme="minorHAnsi" w:cs="Arial"/>
          <w:b/>
        </w:rPr>
      </w:pPr>
      <w:r w:rsidRPr="00AC4B65">
        <w:rPr>
          <w:rFonts w:asciiTheme="minorHAnsi" w:hAnsiTheme="minorHAnsi" w:cs="Arial"/>
          <w:b/>
        </w:rPr>
        <w:t xml:space="preserve">Excavate hidden </w:t>
      </w:r>
      <w:proofErr w:type="gramStart"/>
      <w:r w:rsidRPr="00AC4B65">
        <w:rPr>
          <w:rFonts w:asciiTheme="minorHAnsi" w:hAnsiTheme="minorHAnsi" w:cs="Arial"/>
          <w:b/>
        </w:rPr>
        <w:t>benefits</w:t>
      </w:r>
      <w:proofErr w:type="gramEnd"/>
    </w:p>
    <w:p w14:paraId="37FD3100" w14:textId="77777777" w:rsidR="00AC4B65"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 xml:space="preserve">Events can educate people, gain you publicity and find you </w:t>
      </w:r>
      <w:proofErr w:type="spellStart"/>
      <w:r w:rsidRPr="00AC4B65">
        <w:rPr>
          <w:rFonts w:asciiTheme="minorHAnsi" w:hAnsiTheme="minorHAnsi" w:cs="Arial"/>
        </w:rPr>
        <w:t>new</w:t>
      </w:r>
      <w:proofErr w:type="spellEnd"/>
      <w:r w:rsidRPr="00AC4B65">
        <w:rPr>
          <w:rFonts w:asciiTheme="minorHAnsi" w:hAnsiTheme="minorHAnsi" w:cs="Arial"/>
        </w:rPr>
        <w:t xml:space="preserve"> supporters – keep these things in mind when writing your PMG.</w:t>
      </w:r>
    </w:p>
    <w:p w14:paraId="496DD31F" w14:textId="77777777" w:rsidR="00AC4B65" w:rsidRPr="00AC4B65" w:rsidRDefault="00AC4B65" w:rsidP="00E655B3">
      <w:pPr>
        <w:numPr>
          <w:ilvl w:val="0"/>
          <w:numId w:val="43"/>
        </w:numPr>
        <w:suppressAutoHyphens w:val="0"/>
        <w:spacing w:before="120" w:after="120"/>
        <w:contextualSpacing/>
        <w:rPr>
          <w:rFonts w:asciiTheme="minorHAnsi" w:hAnsiTheme="minorHAnsi" w:cs="Arial"/>
          <w:b/>
        </w:rPr>
      </w:pPr>
      <w:r w:rsidRPr="00AC4B65">
        <w:rPr>
          <w:rFonts w:asciiTheme="minorHAnsi" w:hAnsiTheme="minorHAnsi" w:cs="Arial"/>
          <w:b/>
        </w:rPr>
        <w:t xml:space="preserve">Activate different </w:t>
      </w:r>
      <w:proofErr w:type="gramStart"/>
      <w:r w:rsidRPr="00AC4B65">
        <w:rPr>
          <w:rFonts w:asciiTheme="minorHAnsi" w:hAnsiTheme="minorHAnsi" w:cs="Arial"/>
          <w:b/>
        </w:rPr>
        <w:t>volunteers</w:t>
      </w:r>
      <w:proofErr w:type="gramEnd"/>
    </w:p>
    <w:p w14:paraId="15492AC0" w14:textId="77777777" w:rsidR="00EE0227" w:rsidRPr="00AC4B65" w:rsidRDefault="00AC4B65" w:rsidP="00E655B3">
      <w:pPr>
        <w:spacing w:after="120"/>
        <w:ind w:left="720"/>
        <w:contextualSpacing/>
        <w:rPr>
          <w:rFonts w:asciiTheme="minorHAnsi" w:hAnsiTheme="minorHAnsi" w:cs="Arial"/>
        </w:rPr>
      </w:pPr>
      <w:r w:rsidRPr="00AC4B65">
        <w:rPr>
          <w:rFonts w:asciiTheme="minorHAnsi" w:hAnsiTheme="minorHAnsi" w:cs="Arial"/>
        </w:rPr>
        <w:t>Some people find it easier to support a “once in a while” project. Make sure you ask all members to participate. Be personal!</w:t>
      </w:r>
    </w:p>
    <w:sectPr w:rsidR="00EE0227" w:rsidRPr="00AC4B65" w:rsidSect="0059521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84870D" w14:textId="77777777" w:rsidR="00A16159" w:rsidRDefault="00A16159">
      <w:r>
        <w:separator/>
      </w:r>
    </w:p>
  </w:endnote>
  <w:endnote w:type="continuationSeparator" w:id="0">
    <w:p w14:paraId="392D44DD" w14:textId="77777777" w:rsidR="00A16159" w:rsidRDefault="00A16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30479" w14:textId="77777777" w:rsidR="00B82415" w:rsidRDefault="00B824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84A42" w14:textId="0158255D" w:rsidR="001D1947" w:rsidRPr="006C2C26" w:rsidRDefault="00DD7D8B" w:rsidP="00BD58AA">
    <w:pPr>
      <w:pStyle w:val="Footer"/>
      <w:tabs>
        <w:tab w:val="clear" w:pos="4680"/>
      </w:tabs>
      <w:rPr>
        <w:rFonts w:ascii="Calibri" w:hAnsi="Calibri"/>
        <w:sz w:val="18"/>
        <w:szCs w:val="18"/>
      </w:rPr>
    </w:pPr>
    <w:r>
      <w:rPr>
        <w:rFonts w:ascii="Calibri" w:hAnsi="Calibri"/>
        <w:sz w:val="18"/>
        <w:szCs w:val="18"/>
      </w:rPr>
      <w:t>2024 JCI Michigan</w:t>
    </w:r>
    <w:r w:rsidR="001D1947">
      <w:rPr>
        <w:rFonts w:ascii="Calibri" w:hAnsi="Calibri"/>
        <w:sz w:val="18"/>
        <w:szCs w:val="18"/>
      </w:rPr>
      <w:t xml:space="preserve"> Awards &amp; Recognition Manual</w:t>
    </w:r>
    <w:r w:rsidR="001D1947">
      <w:rPr>
        <w:rFonts w:ascii="Calibri" w:hAnsi="Calibri"/>
        <w:sz w:val="18"/>
        <w:szCs w:val="18"/>
      </w:rPr>
      <w:tab/>
    </w:r>
    <w:r w:rsidR="001D1947" w:rsidRPr="006C2C26">
      <w:rPr>
        <w:rFonts w:ascii="Calibri" w:hAnsi="Calibri"/>
        <w:sz w:val="18"/>
        <w:szCs w:val="18"/>
      </w:rPr>
      <w:fldChar w:fldCharType="begin"/>
    </w:r>
    <w:r w:rsidR="001D1947" w:rsidRPr="006C2C26">
      <w:rPr>
        <w:rFonts w:ascii="Calibri" w:hAnsi="Calibri"/>
        <w:sz w:val="18"/>
        <w:szCs w:val="18"/>
      </w:rPr>
      <w:instrText xml:space="preserve"> PAGE </w:instrText>
    </w:r>
    <w:r w:rsidR="001D1947" w:rsidRPr="006C2C26">
      <w:rPr>
        <w:rFonts w:ascii="Calibri" w:hAnsi="Calibri"/>
        <w:sz w:val="18"/>
        <w:szCs w:val="18"/>
      </w:rPr>
      <w:fldChar w:fldCharType="separate"/>
    </w:r>
    <w:r w:rsidR="00B43834">
      <w:rPr>
        <w:rFonts w:ascii="Calibri" w:hAnsi="Calibri"/>
        <w:noProof/>
        <w:sz w:val="18"/>
        <w:szCs w:val="18"/>
      </w:rPr>
      <w:t>4</w:t>
    </w:r>
    <w:r w:rsidR="001D1947" w:rsidRPr="006C2C26">
      <w:rPr>
        <w:rFonts w:ascii="Calibri" w:hAnsi="Calibri"/>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E337" w14:textId="77777777" w:rsidR="00B82415" w:rsidRDefault="00B824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BC44E" w14:textId="77777777" w:rsidR="00A16159" w:rsidRDefault="00A16159">
      <w:r>
        <w:separator/>
      </w:r>
    </w:p>
  </w:footnote>
  <w:footnote w:type="continuationSeparator" w:id="0">
    <w:p w14:paraId="22FCCE01" w14:textId="77777777" w:rsidR="00A16159" w:rsidRDefault="00A161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A5F2" w14:textId="77777777" w:rsidR="00B82415" w:rsidRDefault="00B824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5189C" w14:textId="77777777" w:rsidR="00DD7D8B" w:rsidRPr="00D524B5" w:rsidRDefault="00DD7D8B" w:rsidP="00DD7D8B">
    <w:pPr>
      <w:pStyle w:val="Header"/>
      <w:spacing w:after="120"/>
      <w:jc w:val="right"/>
      <w:rPr>
        <w:b/>
        <w:bCs/>
        <w:smallCaps/>
        <w:sz w:val="32"/>
        <w:szCs w:val="32"/>
      </w:rPr>
    </w:pPr>
    <w:r w:rsidRPr="00D524B5">
      <w:rPr>
        <w:b/>
        <w:bCs/>
        <w:noProof/>
        <w:sz w:val="32"/>
        <w:szCs w:val="32"/>
      </w:rPr>
      <w:drawing>
        <wp:anchor distT="0" distB="0" distL="114300" distR="114300" simplePos="0" relativeHeight="251657216" behindDoc="0" locked="0" layoutInCell="1" allowOverlap="1" wp14:anchorId="6F1647BD" wp14:editId="44CB152C">
          <wp:simplePos x="0" y="0"/>
          <wp:positionH relativeFrom="margin">
            <wp:align>left</wp:align>
          </wp:positionH>
          <wp:positionV relativeFrom="paragraph">
            <wp:posOffset>0</wp:posOffset>
          </wp:positionV>
          <wp:extent cx="1219200" cy="606343"/>
          <wp:effectExtent l="0" t="0" r="0" b="3810"/>
          <wp:wrapNone/>
          <wp:docPr id="654764599" name="Picture 1" descr="JCI Michigan – Empowering Young People to Create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I Michigan – Empowering Young People to Create Positive Ch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6063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24B5">
      <w:rPr>
        <w:b/>
        <w:bCs/>
        <w:smallCaps/>
        <w:sz w:val="32"/>
        <w:szCs w:val="32"/>
      </w:rPr>
      <w:t>Membership Development</w:t>
    </w:r>
  </w:p>
  <w:p w14:paraId="652F9740" w14:textId="3F162216" w:rsidR="00DD7D8B" w:rsidRPr="00DD7D8B" w:rsidRDefault="00DD7D8B" w:rsidP="00DD7D8B">
    <w:pPr>
      <w:pStyle w:val="Header"/>
      <w:spacing w:after="240"/>
      <w:jc w:val="right"/>
      <w:rPr>
        <w:b/>
        <w:bCs/>
        <w:sz w:val="32"/>
        <w:szCs w:val="32"/>
      </w:rPr>
    </w:pPr>
    <w:r w:rsidRPr="00A44381">
      <w:rPr>
        <w:b/>
        <w:bCs/>
        <w:sz w:val="32"/>
        <w:szCs w:val="32"/>
      </w:rPr>
      <w:t>Local Organization Training School 202</w:t>
    </w:r>
    <w:r w:rsidR="00E655B3">
      <w:rPr>
        <w:b/>
        <w:bCs/>
        <w:sz w:val="32"/>
        <w:szCs w:val="32"/>
      </w:rPr>
      <w:t>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AA36F" w14:textId="77777777" w:rsidR="00DD7D8B" w:rsidRDefault="00DD7D8B" w:rsidP="00DD7D8B">
    <w:pPr>
      <w:pStyle w:val="Header"/>
      <w:jc w:val="center"/>
    </w:pPr>
    <w:r>
      <w:rPr>
        <w:noProof/>
      </w:rPr>
      <w:drawing>
        <wp:inline distT="0" distB="0" distL="0" distR="0" wp14:anchorId="47DC3ACC" wp14:editId="66C87807">
          <wp:extent cx="1628775" cy="810037"/>
          <wp:effectExtent l="0" t="0" r="0" b="9525"/>
          <wp:docPr id="1581993507" name="Picture 1581993507" descr="JCI Michigan – Empowering Young People to Create Positiv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CI Michigan – Empowering Young People to Create Positive Chan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738" cy="818971"/>
                  </a:xfrm>
                  <a:prstGeom prst="rect">
                    <a:avLst/>
                  </a:prstGeom>
                  <a:noFill/>
                  <a:ln>
                    <a:noFill/>
                  </a:ln>
                </pic:spPr>
              </pic:pic>
            </a:graphicData>
          </a:graphic>
        </wp:inline>
      </w:drawing>
    </w:r>
  </w:p>
  <w:p w14:paraId="557CC3A5" w14:textId="00E9F7F3" w:rsidR="00DD7D8B" w:rsidRPr="00A44381" w:rsidRDefault="00DD7D8B" w:rsidP="00DD7D8B">
    <w:pPr>
      <w:pStyle w:val="Header"/>
      <w:jc w:val="center"/>
      <w:rPr>
        <w:b/>
        <w:bCs/>
        <w:smallCaps/>
        <w:sz w:val="56"/>
        <w:szCs w:val="56"/>
      </w:rPr>
    </w:pPr>
    <w:r>
      <w:rPr>
        <w:b/>
        <w:bCs/>
        <w:smallCaps/>
        <w:sz w:val="56"/>
        <w:szCs w:val="56"/>
      </w:rPr>
      <w:t>Programming Information</w:t>
    </w:r>
  </w:p>
  <w:p w14:paraId="2E6A877B" w14:textId="7F68A2BF" w:rsidR="00DD7D8B" w:rsidRPr="00A44381" w:rsidRDefault="00DD7D8B" w:rsidP="00DD7D8B">
    <w:pPr>
      <w:pStyle w:val="Header"/>
      <w:spacing w:after="240"/>
      <w:jc w:val="center"/>
      <w:rPr>
        <w:b/>
        <w:bCs/>
        <w:sz w:val="32"/>
        <w:szCs w:val="32"/>
      </w:rPr>
    </w:pPr>
    <w:r>
      <w:rPr>
        <w:b/>
        <w:bCs/>
        <w:sz w:val="32"/>
        <w:szCs w:val="32"/>
      </w:rPr>
      <w:t>Local Organization Training School 202</w:t>
    </w:r>
    <w:r w:rsidR="00B82415">
      <w:rPr>
        <w:b/>
        <w:bCs/>
        <w:sz w:val="32"/>
        <w:szCs w:val="32"/>
      </w:rPr>
      <w:t>4</w:t>
    </w:r>
  </w:p>
  <w:p w14:paraId="755995C9" w14:textId="5D38C998" w:rsidR="00DD7D8B" w:rsidRPr="00DD7D8B" w:rsidRDefault="00DD7D8B" w:rsidP="00DD7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55C4342"/>
    <w:multiLevelType w:val="hybridMultilevel"/>
    <w:tmpl w:val="EDD82CDE"/>
    <w:lvl w:ilvl="0" w:tplc="80361EDA">
      <w:start w:val="3"/>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16C2F"/>
    <w:multiLevelType w:val="hybridMultilevel"/>
    <w:tmpl w:val="0824ADFC"/>
    <w:lvl w:ilvl="0" w:tplc="01B4CE8E">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6220809"/>
    <w:multiLevelType w:val="hybridMultilevel"/>
    <w:tmpl w:val="C75EF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80138C"/>
    <w:multiLevelType w:val="hybridMultilevel"/>
    <w:tmpl w:val="3DFE8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BA452AF"/>
    <w:multiLevelType w:val="hybridMultilevel"/>
    <w:tmpl w:val="A4C462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2D093F"/>
    <w:multiLevelType w:val="hybridMultilevel"/>
    <w:tmpl w:val="AFE8D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1C550F"/>
    <w:multiLevelType w:val="hybridMultilevel"/>
    <w:tmpl w:val="E1A6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B11FCA"/>
    <w:multiLevelType w:val="hybridMultilevel"/>
    <w:tmpl w:val="70EA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FB7FA4"/>
    <w:multiLevelType w:val="hybridMultilevel"/>
    <w:tmpl w:val="34B0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620EEE"/>
    <w:multiLevelType w:val="hybridMultilevel"/>
    <w:tmpl w:val="D96A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75643"/>
    <w:multiLevelType w:val="hybridMultilevel"/>
    <w:tmpl w:val="2FAE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9B123A"/>
    <w:multiLevelType w:val="hybridMultilevel"/>
    <w:tmpl w:val="0C429A4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27ED5849"/>
    <w:multiLevelType w:val="hybridMultilevel"/>
    <w:tmpl w:val="65A26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801ED"/>
    <w:multiLevelType w:val="hybridMultilevel"/>
    <w:tmpl w:val="30AA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56245C"/>
    <w:multiLevelType w:val="hybridMultilevel"/>
    <w:tmpl w:val="29E829D6"/>
    <w:lvl w:ilvl="0" w:tplc="57140DB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7C3930"/>
    <w:multiLevelType w:val="hybridMultilevel"/>
    <w:tmpl w:val="4452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614FA8"/>
    <w:multiLevelType w:val="hybridMultilevel"/>
    <w:tmpl w:val="3D9C1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85771B"/>
    <w:multiLevelType w:val="hybridMultilevel"/>
    <w:tmpl w:val="1A1C0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78B0C56"/>
    <w:multiLevelType w:val="hybridMultilevel"/>
    <w:tmpl w:val="F168A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B1381A"/>
    <w:multiLevelType w:val="hybridMultilevel"/>
    <w:tmpl w:val="89B8DC06"/>
    <w:lvl w:ilvl="0" w:tplc="6C403A96">
      <w:start w:val="1"/>
      <w:numFmt w:val="decimal"/>
      <w:lvlText w:val="%1."/>
      <w:lvlJc w:val="left"/>
      <w:pPr>
        <w:ind w:left="72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6A6ACF"/>
    <w:multiLevelType w:val="hybridMultilevel"/>
    <w:tmpl w:val="C062E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F05FC1"/>
    <w:multiLevelType w:val="hybridMultilevel"/>
    <w:tmpl w:val="CAD26C8A"/>
    <w:lvl w:ilvl="0" w:tplc="0898F0FE">
      <w:start w:val="1"/>
      <w:numFmt w:val="decimal"/>
      <w:lvlText w:val="%1."/>
      <w:lvlJc w:val="left"/>
      <w:pPr>
        <w:tabs>
          <w:tab w:val="num" w:pos="1440"/>
        </w:tabs>
        <w:ind w:left="1440" w:hanging="720"/>
      </w:pPr>
      <w:rPr>
        <w:rFonts w:cs="Times New Roman"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3B61444C"/>
    <w:multiLevelType w:val="hybridMultilevel"/>
    <w:tmpl w:val="B1DCD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A92A4D"/>
    <w:multiLevelType w:val="hybridMultilevel"/>
    <w:tmpl w:val="20B66CBE"/>
    <w:lvl w:ilvl="0" w:tplc="8F8A2788">
      <w:start w:val="231"/>
      <w:numFmt w:val="bullet"/>
      <w:lvlText w:val="•"/>
      <w:lvlJc w:val="left"/>
      <w:pPr>
        <w:ind w:left="1440" w:hanging="360"/>
      </w:pPr>
      <w:rPr>
        <w:rFonts w:ascii="Calibri" w:eastAsia="Times New Roman" w:hAnsi="Calibri" w:cs="Calibri"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419A78E7"/>
    <w:multiLevelType w:val="hybridMultilevel"/>
    <w:tmpl w:val="310E3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A91A50"/>
    <w:multiLevelType w:val="hybridMultilevel"/>
    <w:tmpl w:val="672A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BE41A1"/>
    <w:multiLevelType w:val="hybridMultilevel"/>
    <w:tmpl w:val="8816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6EA527C"/>
    <w:multiLevelType w:val="hybridMultilevel"/>
    <w:tmpl w:val="3970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E8D3C32"/>
    <w:multiLevelType w:val="hybridMultilevel"/>
    <w:tmpl w:val="06F0A7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5D51FD1"/>
    <w:multiLevelType w:val="hybridMultilevel"/>
    <w:tmpl w:val="7F8E0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DF02CC"/>
    <w:multiLevelType w:val="hybridMultilevel"/>
    <w:tmpl w:val="E0D60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152546"/>
    <w:multiLevelType w:val="hybridMultilevel"/>
    <w:tmpl w:val="2DAEC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CA02EC8"/>
    <w:multiLevelType w:val="hybridMultilevel"/>
    <w:tmpl w:val="70DC1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ED3017B"/>
    <w:multiLevelType w:val="hybridMultilevel"/>
    <w:tmpl w:val="0DBAE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492AA4"/>
    <w:multiLevelType w:val="hybridMultilevel"/>
    <w:tmpl w:val="4314E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E8172B"/>
    <w:multiLevelType w:val="hybridMultilevel"/>
    <w:tmpl w:val="7B90E3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68932232"/>
    <w:multiLevelType w:val="hybridMultilevel"/>
    <w:tmpl w:val="FBA80000"/>
    <w:lvl w:ilvl="0" w:tplc="57140DBA">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DC3272B"/>
    <w:multiLevelType w:val="hybridMultilevel"/>
    <w:tmpl w:val="CED2FE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F7CF3"/>
    <w:multiLevelType w:val="hybridMultilevel"/>
    <w:tmpl w:val="783C3C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2AB58BD"/>
    <w:multiLevelType w:val="hybridMultilevel"/>
    <w:tmpl w:val="10887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701C3"/>
    <w:multiLevelType w:val="hybridMultilevel"/>
    <w:tmpl w:val="09D0E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EE560F9"/>
    <w:multiLevelType w:val="hybridMultilevel"/>
    <w:tmpl w:val="90163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53490830">
    <w:abstractNumId w:val="0"/>
  </w:num>
  <w:num w:numId="2" w16cid:durableId="1098672154">
    <w:abstractNumId w:val="1"/>
  </w:num>
  <w:num w:numId="3" w16cid:durableId="1425342841">
    <w:abstractNumId w:val="2"/>
  </w:num>
  <w:num w:numId="4" w16cid:durableId="83381559">
    <w:abstractNumId w:val="36"/>
  </w:num>
  <w:num w:numId="5" w16cid:durableId="624317420">
    <w:abstractNumId w:val="35"/>
  </w:num>
  <w:num w:numId="6" w16cid:durableId="1479151714">
    <w:abstractNumId w:val="39"/>
  </w:num>
  <w:num w:numId="7" w16cid:durableId="410346874">
    <w:abstractNumId w:val="38"/>
  </w:num>
  <w:num w:numId="8" w16cid:durableId="1718894386">
    <w:abstractNumId w:val="17"/>
  </w:num>
  <w:num w:numId="9" w16cid:durableId="2087996423">
    <w:abstractNumId w:val="31"/>
  </w:num>
  <w:num w:numId="10" w16cid:durableId="569465552">
    <w:abstractNumId w:val="6"/>
  </w:num>
  <w:num w:numId="11" w16cid:durableId="426733633">
    <w:abstractNumId w:val="7"/>
  </w:num>
  <w:num w:numId="12" w16cid:durableId="1104034282">
    <w:abstractNumId w:val="3"/>
  </w:num>
  <w:num w:numId="13" w16cid:durableId="46954662">
    <w:abstractNumId w:val="21"/>
  </w:num>
  <w:num w:numId="14" w16cid:durableId="1687947740">
    <w:abstractNumId w:val="34"/>
  </w:num>
  <w:num w:numId="15" w16cid:durableId="70473645">
    <w:abstractNumId w:val="33"/>
  </w:num>
  <w:num w:numId="16" w16cid:durableId="644044584">
    <w:abstractNumId w:val="22"/>
  </w:num>
  <w:num w:numId="17" w16cid:durableId="1009592">
    <w:abstractNumId w:val="13"/>
  </w:num>
  <w:num w:numId="18" w16cid:durableId="258610600">
    <w:abstractNumId w:val="10"/>
  </w:num>
  <w:num w:numId="19" w16cid:durableId="713042881">
    <w:abstractNumId w:val="43"/>
  </w:num>
  <w:num w:numId="20" w16cid:durableId="715933190">
    <w:abstractNumId w:val="42"/>
  </w:num>
  <w:num w:numId="21" w16cid:durableId="205260094">
    <w:abstractNumId w:val="27"/>
  </w:num>
  <w:num w:numId="22" w16cid:durableId="45112032">
    <w:abstractNumId w:val="18"/>
  </w:num>
  <w:num w:numId="23" w16cid:durableId="1784957719">
    <w:abstractNumId w:val="16"/>
  </w:num>
  <w:num w:numId="24" w16cid:durableId="433212458">
    <w:abstractNumId w:val="8"/>
  </w:num>
  <w:num w:numId="25" w16cid:durableId="860776707">
    <w:abstractNumId w:val="12"/>
  </w:num>
  <w:num w:numId="26" w16cid:durableId="1934239782">
    <w:abstractNumId w:val="30"/>
  </w:num>
  <w:num w:numId="27" w16cid:durableId="2013871663">
    <w:abstractNumId w:val="9"/>
  </w:num>
  <w:num w:numId="28" w16cid:durableId="1815247102">
    <w:abstractNumId w:val="19"/>
  </w:num>
  <w:num w:numId="29" w16cid:durableId="1621298831">
    <w:abstractNumId w:val="32"/>
  </w:num>
  <w:num w:numId="30" w16cid:durableId="1828402573">
    <w:abstractNumId w:val="23"/>
  </w:num>
  <w:num w:numId="31" w16cid:durableId="1721175274">
    <w:abstractNumId w:val="5"/>
  </w:num>
  <w:num w:numId="32" w16cid:durableId="1982802444">
    <w:abstractNumId w:val="11"/>
  </w:num>
  <w:num w:numId="33" w16cid:durableId="612637046">
    <w:abstractNumId w:val="37"/>
  </w:num>
  <w:num w:numId="34" w16cid:durableId="1445802584">
    <w:abstractNumId w:val="20"/>
  </w:num>
  <w:num w:numId="35" w16cid:durableId="896281691">
    <w:abstractNumId w:val="15"/>
  </w:num>
  <w:num w:numId="36" w16cid:durableId="1480612577">
    <w:abstractNumId w:val="28"/>
  </w:num>
  <w:num w:numId="37" w16cid:durableId="643126767">
    <w:abstractNumId w:val="25"/>
  </w:num>
  <w:num w:numId="38" w16cid:durableId="1751805728">
    <w:abstractNumId w:val="24"/>
  </w:num>
  <w:num w:numId="39" w16cid:durableId="22438502">
    <w:abstractNumId w:val="4"/>
  </w:num>
  <w:num w:numId="40" w16cid:durableId="630474051">
    <w:abstractNumId w:val="29"/>
  </w:num>
  <w:num w:numId="41" w16cid:durableId="1144851342">
    <w:abstractNumId w:val="44"/>
  </w:num>
  <w:num w:numId="42" w16cid:durableId="1580366492">
    <w:abstractNumId w:val="40"/>
  </w:num>
  <w:num w:numId="43" w16cid:durableId="1757052415">
    <w:abstractNumId w:val="14"/>
  </w:num>
  <w:num w:numId="44" w16cid:durableId="1930002116">
    <w:abstractNumId w:val="41"/>
  </w:num>
  <w:num w:numId="45" w16cid:durableId="19991899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EF9"/>
    <w:rsid w:val="000051EB"/>
    <w:rsid w:val="0000658A"/>
    <w:rsid w:val="00006FBF"/>
    <w:rsid w:val="0000766F"/>
    <w:rsid w:val="00007920"/>
    <w:rsid w:val="00007FD4"/>
    <w:rsid w:val="000250A8"/>
    <w:rsid w:val="00025468"/>
    <w:rsid w:val="00025E7C"/>
    <w:rsid w:val="00026844"/>
    <w:rsid w:val="00032A6E"/>
    <w:rsid w:val="00033B02"/>
    <w:rsid w:val="000355DE"/>
    <w:rsid w:val="00044B79"/>
    <w:rsid w:val="0004596A"/>
    <w:rsid w:val="00060F4C"/>
    <w:rsid w:val="000624BA"/>
    <w:rsid w:val="000632BC"/>
    <w:rsid w:val="00065462"/>
    <w:rsid w:val="00085ABA"/>
    <w:rsid w:val="000877D4"/>
    <w:rsid w:val="000905AB"/>
    <w:rsid w:val="00094AAB"/>
    <w:rsid w:val="000A2C5E"/>
    <w:rsid w:val="000E0A81"/>
    <w:rsid w:val="000E4E56"/>
    <w:rsid w:val="000E4E8C"/>
    <w:rsid w:val="000F1BDD"/>
    <w:rsid w:val="000F2161"/>
    <w:rsid w:val="00101DFC"/>
    <w:rsid w:val="00104292"/>
    <w:rsid w:val="001065EA"/>
    <w:rsid w:val="0011737B"/>
    <w:rsid w:val="0013041C"/>
    <w:rsid w:val="0013554F"/>
    <w:rsid w:val="00135B84"/>
    <w:rsid w:val="00135F55"/>
    <w:rsid w:val="00136A06"/>
    <w:rsid w:val="00140665"/>
    <w:rsid w:val="00144A37"/>
    <w:rsid w:val="001535D6"/>
    <w:rsid w:val="00154767"/>
    <w:rsid w:val="00154DE2"/>
    <w:rsid w:val="00155203"/>
    <w:rsid w:val="001562B4"/>
    <w:rsid w:val="00191033"/>
    <w:rsid w:val="001A5332"/>
    <w:rsid w:val="001A5484"/>
    <w:rsid w:val="001C1C33"/>
    <w:rsid w:val="001C35B6"/>
    <w:rsid w:val="001C3A16"/>
    <w:rsid w:val="001D1947"/>
    <w:rsid w:val="001D5CDC"/>
    <w:rsid w:val="001E329D"/>
    <w:rsid w:val="001E765B"/>
    <w:rsid w:val="001F0A72"/>
    <w:rsid w:val="001F272F"/>
    <w:rsid w:val="001F359B"/>
    <w:rsid w:val="001F4255"/>
    <w:rsid w:val="001F79A1"/>
    <w:rsid w:val="002404C7"/>
    <w:rsid w:val="0026018C"/>
    <w:rsid w:val="00262E79"/>
    <w:rsid w:val="002874BF"/>
    <w:rsid w:val="00292828"/>
    <w:rsid w:val="002B0C2B"/>
    <w:rsid w:val="002B4008"/>
    <w:rsid w:val="002C4616"/>
    <w:rsid w:val="002C4A34"/>
    <w:rsid w:val="002D4DE7"/>
    <w:rsid w:val="002D5B43"/>
    <w:rsid w:val="002F327C"/>
    <w:rsid w:val="002F5AA7"/>
    <w:rsid w:val="002F7CF1"/>
    <w:rsid w:val="00300D29"/>
    <w:rsid w:val="00302345"/>
    <w:rsid w:val="00310459"/>
    <w:rsid w:val="00310638"/>
    <w:rsid w:val="003124AD"/>
    <w:rsid w:val="003125B1"/>
    <w:rsid w:val="00320338"/>
    <w:rsid w:val="0032066A"/>
    <w:rsid w:val="003236E9"/>
    <w:rsid w:val="00335643"/>
    <w:rsid w:val="00342632"/>
    <w:rsid w:val="00345398"/>
    <w:rsid w:val="0036564F"/>
    <w:rsid w:val="00375148"/>
    <w:rsid w:val="003B4EDB"/>
    <w:rsid w:val="003C18EE"/>
    <w:rsid w:val="003C40E0"/>
    <w:rsid w:val="003C7DED"/>
    <w:rsid w:val="003D47A6"/>
    <w:rsid w:val="003D69F8"/>
    <w:rsid w:val="003F41D8"/>
    <w:rsid w:val="00410EED"/>
    <w:rsid w:val="00424F1F"/>
    <w:rsid w:val="0045780E"/>
    <w:rsid w:val="0047157C"/>
    <w:rsid w:val="004809AC"/>
    <w:rsid w:val="0048427F"/>
    <w:rsid w:val="00487477"/>
    <w:rsid w:val="00491BEC"/>
    <w:rsid w:val="00492469"/>
    <w:rsid w:val="00494F87"/>
    <w:rsid w:val="00495803"/>
    <w:rsid w:val="004C0C26"/>
    <w:rsid w:val="004C6FC3"/>
    <w:rsid w:val="004D113B"/>
    <w:rsid w:val="004D1A21"/>
    <w:rsid w:val="004D2804"/>
    <w:rsid w:val="004D2E94"/>
    <w:rsid w:val="004D675F"/>
    <w:rsid w:val="004D7511"/>
    <w:rsid w:val="004E009C"/>
    <w:rsid w:val="004F0F71"/>
    <w:rsid w:val="004F515A"/>
    <w:rsid w:val="0052239A"/>
    <w:rsid w:val="00530D0F"/>
    <w:rsid w:val="005313C4"/>
    <w:rsid w:val="00533369"/>
    <w:rsid w:val="0054212C"/>
    <w:rsid w:val="005520F4"/>
    <w:rsid w:val="00552EB5"/>
    <w:rsid w:val="00566806"/>
    <w:rsid w:val="005741A2"/>
    <w:rsid w:val="00595215"/>
    <w:rsid w:val="005A1C31"/>
    <w:rsid w:val="005A3374"/>
    <w:rsid w:val="005B5D96"/>
    <w:rsid w:val="005D263F"/>
    <w:rsid w:val="005D4409"/>
    <w:rsid w:val="005D4BB3"/>
    <w:rsid w:val="005E7304"/>
    <w:rsid w:val="005F74BE"/>
    <w:rsid w:val="00606C4C"/>
    <w:rsid w:val="006176BD"/>
    <w:rsid w:val="00622BCA"/>
    <w:rsid w:val="00625335"/>
    <w:rsid w:val="0063228F"/>
    <w:rsid w:val="006328B5"/>
    <w:rsid w:val="006337E1"/>
    <w:rsid w:val="006355B3"/>
    <w:rsid w:val="00651E92"/>
    <w:rsid w:val="00657A8C"/>
    <w:rsid w:val="0066224A"/>
    <w:rsid w:val="00662CCF"/>
    <w:rsid w:val="00666890"/>
    <w:rsid w:val="00671019"/>
    <w:rsid w:val="00671864"/>
    <w:rsid w:val="00683D3C"/>
    <w:rsid w:val="006944B9"/>
    <w:rsid w:val="00695E79"/>
    <w:rsid w:val="006A7AE5"/>
    <w:rsid w:val="006B53C6"/>
    <w:rsid w:val="006C054D"/>
    <w:rsid w:val="006C2C26"/>
    <w:rsid w:val="006D0372"/>
    <w:rsid w:val="006D141C"/>
    <w:rsid w:val="006D4A8B"/>
    <w:rsid w:val="006D5575"/>
    <w:rsid w:val="006D7F4C"/>
    <w:rsid w:val="006F0A01"/>
    <w:rsid w:val="006F1C99"/>
    <w:rsid w:val="006F3AB3"/>
    <w:rsid w:val="007039E4"/>
    <w:rsid w:val="00706622"/>
    <w:rsid w:val="00707914"/>
    <w:rsid w:val="00714D9A"/>
    <w:rsid w:val="00734AC2"/>
    <w:rsid w:val="007373BA"/>
    <w:rsid w:val="0076127D"/>
    <w:rsid w:val="007618FF"/>
    <w:rsid w:val="00767EF7"/>
    <w:rsid w:val="00773EC0"/>
    <w:rsid w:val="0077488F"/>
    <w:rsid w:val="00780EB8"/>
    <w:rsid w:val="007826F4"/>
    <w:rsid w:val="00784814"/>
    <w:rsid w:val="00796837"/>
    <w:rsid w:val="007A6081"/>
    <w:rsid w:val="007B070B"/>
    <w:rsid w:val="007B6F65"/>
    <w:rsid w:val="007C0D78"/>
    <w:rsid w:val="007D7C0D"/>
    <w:rsid w:val="007E1903"/>
    <w:rsid w:val="007E5F38"/>
    <w:rsid w:val="007E607C"/>
    <w:rsid w:val="007F119C"/>
    <w:rsid w:val="007F20C5"/>
    <w:rsid w:val="008127EC"/>
    <w:rsid w:val="00817E1A"/>
    <w:rsid w:val="0082246F"/>
    <w:rsid w:val="0082717D"/>
    <w:rsid w:val="008358C6"/>
    <w:rsid w:val="008429B5"/>
    <w:rsid w:val="00850498"/>
    <w:rsid w:val="00854B57"/>
    <w:rsid w:val="00856974"/>
    <w:rsid w:val="00856D33"/>
    <w:rsid w:val="00860518"/>
    <w:rsid w:val="008626CB"/>
    <w:rsid w:val="00864C4E"/>
    <w:rsid w:val="00892438"/>
    <w:rsid w:val="008A11E9"/>
    <w:rsid w:val="008A5B9F"/>
    <w:rsid w:val="008A5BF1"/>
    <w:rsid w:val="008C504A"/>
    <w:rsid w:val="008E0577"/>
    <w:rsid w:val="008F0E08"/>
    <w:rsid w:val="0090376B"/>
    <w:rsid w:val="00914162"/>
    <w:rsid w:val="009345D0"/>
    <w:rsid w:val="00935034"/>
    <w:rsid w:val="009441E6"/>
    <w:rsid w:val="00946C77"/>
    <w:rsid w:val="0095039D"/>
    <w:rsid w:val="00956251"/>
    <w:rsid w:val="00964B9C"/>
    <w:rsid w:val="00965B7C"/>
    <w:rsid w:val="009677F6"/>
    <w:rsid w:val="0097048E"/>
    <w:rsid w:val="009727C6"/>
    <w:rsid w:val="009816B1"/>
    <w:rsid w:val="00982D9D"/>
    <w:rsid w:val="009833F4"/>
    <w:rsid w:val="00986CD4"/>
    <w:rsid w:val="00993B56"/>
    <w:rsid w:val="0099612F"/>
    <w:rsid w:val="009969B1"/>
    <w:rsid w:val="009A5B7D"/>
    <w:rsid w:val="009A64B7"/>
    <w:rsid w:val="009B0286"/>
    <w:rsid w:val="009B2254"/>
    <w:rsid w:val="009B6CDF"/>
    <w:rsid w:val="009C78FB"/>
    <w:rsid w:val="009D311D"/>
    <w:rsid w:val="009D4DA3"/>
    <w:rsid w:val="009E0E50"/>
    <w:rsid w:val="009E24BB"/>
    <w:rsid w:val="009E3FAE"/>
    <w:rsid w:val="009E439D"/>
    <w:rsid w:val="009E6D8F"/>
    <w:rsid w:val="00A155C2"/>
    <w:rsid w:val="00A16159"/>
    <w:rsid w:val="00A2054A"/>
    <w:rsid w:val="00A216AE"/>
    <w:rsid w:val="00A21BBE"/>
    <w:rsid w:val="00A35A23"/>
    <w:rsid w:val="00A46488"/>
    <w:rsid w:val="00A50A42"/>
    <w:rsid w:val="00A70860"/>
    <w:rsid w:val="00A70C46"/>
    <w:rsid w:val="00A73682"/>
    <w:rsid w:val="00A904C4"/>
    <w:rsid w:val="00AA5BFE"/>
    <w:rsid w:val="00AA7966"/>
    <w:rsid w:val="00AC01C7"/>
    <w:rsid w:val="00AC0AEB"/>
    <w:rsid w:val="00AC355A"/>
    <w:rsid w:val="00AC4B65"/>
    <w:rsid w:val="00AC5224"/>
    <w:rsid w:val="00AC5E07"/>
    <w:rsid w:val="00AD1916"/>
    <w:rsid w:val="00AE7F2C"/>
    <w:rsid w:val="00AF2C31"/>
    <w:rsid w:val="00AF2CD5"/>
    <w:rsid w:val="00AF7F83"/>
    <w:rsid w:val="00B04CB7"/>
    <w:rsid w:val="00B04E13"/>
    <w:rsid w:val="00B05EF9"/>
    <w:rsid w:val="00B2104A"/>
    <w:rsid w:val="00B42EDA"/>
    <w:rsid w:val="00B43834"/>
    <w:rsid w:val="00B55B31"/>
    <w:rsid w:val="00B65624"/>
    <w:rsid w:val="00B65B09"/>
    <w:rsid w:val="00B6677A"/>
    <w:rsid w:val="00B703AC"/>
    <w:rsid w:val="00B71E34"/>
    <w:rsid w:val="00B736D7"/>
    <w:rsid w:val="00B7451B"/>
    <w:rsid w:val="00B82415"/>
    <w:rsid w:val="00B938FB"/>
    <w:rsid w:val="00B953F8"/>
    <w:rsid w:val="00B9702E"/>
    <w:rsid w:val="00BA3C8D"/>
    <w:rsid w:val="00BB65B3"/>
    <w:rsid w:val="00BC133A"/>
    <w:rsid w:val="00BC3DF2"/>
    <w:rsid w:val="00BD58AA"/>
    <w:rsid w:val="00BD7AFF"/>
    <w:rsid w:val="00BF11EC"/>
    <w:rsid w:val="00BF1A47"/>
    <w:rsid w:val="00BF5122"/>
    <w:rsid w:val="00BF5AA7"/>
    <w:rsid w:val="00C003BD"/>
    <w:rsid w:val="00C02C9B"/>
    <w:rsid w:val="00C0334F"/>
    <w:rsid w:val="00C151D7"/>
    <w:rsid w:val="00C26AE9"/>
    <w:rsid w:val="00C330D9"/>
    <w:rsid w:val="00C36C3E"/>
    <w:rsid w:val="00C40119"/>
    <w:rsid w:val="00C44FD5"/>
    <w:rsid w:val="00C4590E"/>
    <w:rsid w:val="00C4763B"/>
    <w:rsid w:val="00C525FE"/>
    <w:rsid w:val="00C6758C"/>
    <w:rsid w:val="00C7433C"/>
    <w:rsid w:val="00C74537"/>
    <w:rsid w:val="00C766D0"/>
    <w:rsid w:val="00C85EB1"/>
    <w:rsid w:val="00C86380"/>
    <w:rsid w:val="00C926F3"/>
    <w:rsid w:val="00C95C7C"/>
    <w:rsid w:val="00CA3AFF"/>
    <w:rsid w:val="00CA56C1"/>
    <w:rsid w:val="00CB6AB6"/>
    <w:rsid w:val="00CD49EA"/>
    <w:rsid w:val="00CE66EE"/>
    <w:rsid w:val="00CF063F"/>
    <w:rsid w:val="00CF3CEF"/>
    <w:rsid w:val="00CF48A1"/>
    <w:rsid w:val="00D07DA1"/>
    <w:rsid w:val="00D239BE"/>
    <w:rsid w:val="00D311F8"/>
    <w:rsid w:val="00D4255D"/>
    <w:rsid w:val="00D53F42"/>
    <w:rsid w:val="00D60AEB"/>
    <w:rsid w:val="00D65BE2"/>
    <w:rsid w:val="00D66B22"/>
    <w:rsid w:val="00D7004D"/>
    <w:rsid w:val="00D91602"/>
    <w:rsid w:val="00D9200A"/>
    <w:rsid w:val="00DA2CF0"/>
    <w:rsid w:val="00DB0399"/>
    <w:rsid w:val="00DC6731"/>
    <w:rsid w:val="00DD7203"/>
    <w:rsid w:val="00DD7D8B"/>
    <w:rsid w:val="00DE7030"/>
    <w:rsid w:val="00DF04A3"/>
    <w:rsid w:val="00E0033B"/>
    <w:rsid w:val="00E159D4"/>
    <w:rsid w:val="00E169A7"/>
    <w:rsid w:val="00E220A3"/>
    <w:rsid w:val="00E22D51"/>
    <w:rsid w:val="00E271C0"/>
    <w:rsid w:val="00E30548"/>
    <w:rsid w:val="00E357A5"/>
    <w:rsid w:val="00E468DE"/>
    <w:rsid w:val="00E52C0B"/>
    <w:rsid w:val="00E55EA8"/>
    <w:rsid w:val="00E63729"/>
    <w:rsid w:val="00E655B3"/>
    <w:rsid w:val="00E65FA8"/>
    <w:rsid w:val="00E670D8"/>
    <w:rsid w:val="00E670E4"/>
    <w:rsid w:val="00E803AA"/>
    <w:rsid w:val="00E835F6"/>
    <w:rsid w:val="00E95423"/>
    <w:rsid w:val="00EA435A"/>
    <w:rsid w:val="00EA6915"/>
    <w:rsid w:val="00EA7A7C"/>
    <w:rsid w:val="00EB1808"/>
    <w:rsid w:val="00EB24C6"/>
    <w:rsid w:val="00EB2B78"/>
    <w:rsid w:val="00EC1702"/>
    <w:rsid w:val="00ED4792"/>
    <w:rsid w:val="00EE0227"/>
    <w:rsid w:val="00EE1DBE"/>
    <w:rsid w:val="00EE69A4"/>
    <w:rsid w:val="00EE7D2F"/>
    <w:rsid w:val="00EF1C6D"/>
    <w:rsid w:val="00EF3DD8"/>
    <w:rsid w:val="00F0170D"/>
    <w:rsid w:val="00F05643"/>
    <w:rsid w:val="00F105D7"/>
    <w:rsid w:val="00F177BF"/>
    <w:rsid w:val="00F341C6"/>
    <w:rsid w:val="00F357A4"/>
    <w:rsid w:val="00F36AB5"/>
    <w:rsid w:val="00F3711D"/>
    <w:rsid w:val="00F50D41"/>
    <w:rsid w:val="00F55715"/>
    <w:rsid w:val="00F5679C"/>
    <w:rsid w:val="00F67703"/>
    <w:rsid w:val="00F81949"/>
    <w:rsid w:val="00F82E66"/>
    <w:rsid w:val="00F93DFF"/>
    <w:rsid w:val="00FA66A8"/>
    <w:rsid w:val="00FB350A"/>
    <w:rsid w:val="00FB77A0"/>
    <w:rsid w:val="00FB7D34"/>
    <w:rsid w:val="00FC5E55"/>
    <w:rsid w:val="00FD5787"/>
    <w:rsid w:val="00FE169A"/>
    <w:rsid w:val="00FE325A"/>
    <w:rsid w:val="00FE6F3D"/>
    <w:rsid w:val="00FF6DB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62F92A48"/>
  <w15:docId w15:val="{F7BE16F2-B811-485F-9937-BD593DBA6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5215"/>
    <w:pPr>
      <w:suppressAutoHyphens/>
    </w:pPr>
    <w:rPr>
      <w:kern w:val="1"/>
      <w:sz w:val="24"/>
      <w:szCs w:val="24"/>
      <w:lang w:eastAsia="ar-SA"/>
    </w:rPr>
  </w:style>
  <w:style w:type="paragraph" w:styleId="Heading1">
    <w:name w:val="heading 1"/>
    <w:basedOn w:val="Normal"/>
    <w:next w:val="Normal"/>
    <w:link w:val="Heading1Char"/>
    <w:uiPriority w:val="9"/>
    <w:qFormat/>
    <w:rsid w:val="009441E6"/>
    <w:pPr>
      <w:keepNext/>
      <w:keepLines/>
      <w:spacing w:before="480"/>
      <w:outlineLvl w:val="0"/>
    </w:pPr>
    <w:rPr>
      <w:rFonts w:ascii="Cambria" w:eastAsia="MS Gothic" w:hAnsi="Cambria"/>
      <w:b/>
      <w:bCs/>
      <w:color w:val="345A8A"/>
      <w:sz w:val="32"/>
      <w:szCs w:val="32"/>
    </w:rPr>
  </w:style>
  <w:style w:type="paragraph" w:styleId="Heading2">
    <w:name w:val="heading 2"/>
    <w:basedOn w:val="Normal"/>
    <w:next w:val="Normal"/>
    <w:link w:val="Heading2Char"/>
    <w:uiPriority w:val="9"/>
    <w:unhideWhenUsed/>
    <w:qFormat/>
    <w:rsid w:val="00F50D41"/>
    <w:pPr>
      <w:keepNext/>
      <w:keepLines/>
      <w:suppressAutoHyphens w:val="0"/>
      <w:spacing w:before="40"/>
      <w:outlineLvl w:val="1"/>
    </w:pPr>
    <w:rPr>
      <w:rFonts w:asciiTheme="majorHAnsi" w:eastAsiaTheme="majorEastAsia" w:hAnsiTheme="majorHAnsi" w:cstheme="majorBidi"/>
      <w:color w:val="365F91" w:themeColor="accent1" w:themeShade="BF"/>
      <w:kern w:val="0"/>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215"/>
    <w:rPr>
      <w:color w:val="0000FF"/>
      <w:u w:val="single"/>
    </w:rPr>
  </w:style>
  <w:style w:type="character" w:customStyle="1" w:styleId="HeaderChar">
    <w:name w:val="Header Char"/>
    <w:basedOn w:val="DefaultParagraphFont"/>
    <w:rsid w:val="00595215"/>
    <w:rPr>
      <w:rFonts w:ascii="Calibri" w:hAnsi="Calibri" w:cs="Calibri"/>
    </w:rPr>
  </w:style>
  <w:style w:type="character" w:customStyle="1" w:styleId="FooterChar">
    <w:name w:val="Footer Char"/>
    <w:basedOn w:val="DefaultParagraphFont"/>
    <w:rsid w:val="00595215"/>
    <w:rPr>
      <w:rFonts w:ascii="Calibri" w:hAnsi="Calibri" w:cs="Calibri"/>
    </w:rPr>
  </w:style>
  <w:style w:type="paragraph" w:customStyle="1" w:styleId="Heading">
    <w:name w:val="Heading"/>
    <w:basedOn w:val="Normal"/>
    <w:next w:val="BodyText"/>
    <w:rsid w:val="00595215"/>
    <w:pPr>
      <w:keepNext/>
      <w:spacing w:before="240" w:after="120"/>
    </w:pPr>
    <w:rPr>
      <w:rFonts w:ascii="Arial" w:eastAsia="Microsoft YaHei" w:hAnsi="Arial" w:cs="Mangal"/>
      <w:sz w:val="28"/>
      <w:szCs w:val="28"/>
    </w:rPr>
  </w:style>
  <w:style w:type="paragraph" w:styleId="BodyText">
    <w:name w:val="Body Text"/>
    <w:basedOn w:val="Normal"/>
    <w:rsid w:val="00595215"/>
    <w:pPr>
      <w:spacing w:after="120"/>
    </w:pPr>
  </w:style>
  <w:style w:type="paragraph" w:styleId="List">
    <w:name w:val="List"/>
    <w:basedOn w:val="BodyText"/>
    <w:rsid w:val="00595215"/>
    <w:rPr>
      <w:rFonts w:cs="Mangal"/>
    </w:rPr>
  </w:style>
  <w:style w:type="paragraph" w:styleId="Caption">
    <w:name w:val="caption"/>
    <w:basedOn w:val="Normal"/>
    <w:qFormat/>
    <w:rsid w:val="00595215"/>
    <w:pPr>
      <w:suppressLineNumbers/>
      <w:spacing w:before="120" w:after="120"/>
    </w:pPr>
    <w:rPr>
      <w:rFonts w:cs="Mangal"/>
      <w:i/>
      <w:iCs/>
    </w:rPr>
  </w:style>
  <w:style w:type="paragraph" w:customStyle="1" w:styleId="Index">
    <w:name w:val="Index"/>
    <w:basedOn w:val="Normal"/>
    <w:rsid w:val="00595215"/>
    <w:pPr>
      <w:suppressLineNumbers/>
    </w:pPr>
    <w:rPr>
      <w:rFonts w:cs="Mangal"/>
    </w:rPr>
  </w:style>
  <w:style w:type="paragraph" w:styleId="Header">
    <w:name w:val="header"/>
    <w:basedOn w:val="Normal"/>
    <w:rsid w:val="00595215"/>
    <w:pPr>
      <w:suppressLineNumbers/>
      <w:tabs>
        <w:tab w:val="center" w:pos="4680"/>
        <w:tab w:val="right" w:pos="9360"/>
      </w:tabs>
    </w:pPr>
  </w:style>
  <w:style w:type="paragraph" w:styleId="Footer">
    <w:name w:val="footer"/>
    <w:basedOn w:val="Normal"/>
    <w:rsid w:val="00595215"/>
    <w:pPr>
      <w:suppressLineNumbers/>
      <w:tabs>
        <w:tab w:val="center" w:pos="4680"/>
        <w:tab w:val="right" w:pos="9360"/>
      </w:tabs>
    </w:pPr>
  </w:style>
  <w:style w:type="table" w:styleId="TableGrid">
    <w:name w:val="Table Grid"/>
    <w:basedOn w:val="TableNormal"/>
    <w:uiPriority w:val="39"/>
    <w:rsid w:val="00E30548"/>
    <w:rPr>
      <w:rFonts w:ascii="Calibri" w:eastAsia="MS Mincho"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unhideWhenUsed/>
    <w:rsid w:val="007E1903"/>
    <w:rPr>
      <w:rFonts w:ascii="Tahoma" w:hAnsi="Tahoma" w:cs="Tahoma"/>
      <w:sz w:val="16"/>
      <w:szCs w:val="16"/>
    </w:rPr>
  </w:style>
  <w:style w:type="character" w:customStyle="1" w:styleId="BalloonTextChar">
    <w:name w:val="Balloon Text Char"/>
    <w:basedOn w:val="DefaultParagraphFont"/>
    <w:link w:val="BalloonText"/>
    <w:uiPriority w:val="99"/>
    <w:semiHidden/>
    <w:rsid w:val="007E1903"/>
    <w:rPr>
      <w:rFonts w:ascii="Tahoma" w:hAnsi="Tahoma" w:cs="Tahoma"/>
      <w:kern w:val="1"/>
      <w:sz w:val="16"/>
      <w:szCs w:val="16"/>
      <w:lang w:eastAsia="ar-SA"/>
    </w:rPr>
  </w:style>
  <w:style w:type="paragraph" w:customStyle="1" w:styleId="Normal1">
    <w:name w:val="Normal1"/>
    <w:rsid w:val="007E1903"/>
    <w:pPr>
      <w:spacing w:after="160" w:line="259" w:lineRule="auto"/>
    </w:pPr>
    <w:rPr>
      <w:rFonts w:ascii="Calibri" w:eastAsia="Calibri" w:hAnsi="Calibri" w:cs="Calibri"/>
      <w:color w:val="000000"/>
      <w:sz w:val="22"/>
    </w:rPr>
  </w:style>
  <w:style w:type="character" w:customStyle="1" w:styleId="Heading1Char">
    <w:name w:val="Heading 1 Char"/>
    <w:basedOn w:val="DefaultParagraphFont"/>
    <w:link w:val="Heading1"/>
    <w:uiPriority w:val="9"/>
    <w:rsid w:val="009441E6"/>
    <w:rPr>
      <w:rFonts w:ascii="Cambria" w:eastAsia="MS Gothic" w:hAnsi="Cambria" w:cs="Times New Roman"/>
      <w:b/>
      <w:bCs/>
      <w:color w:val="345A8A"/>
      <w:kern w:val="1"/>
      <w:sz w:val="32"/>
      <w:szCs w:val="32"/>
      <w:lang w:eastAsia="ar-SA"/>
    </w:rPr>
  </w:style>
  <w:style w:type="paragraph" w:styleId="NoSpacing">
    <w:name w:val="No Spacing"/>
    <w:uiPriority w:val="1"/>
    <w:qFormat/>
    <w:rsid w:val="009441E6"/>
    <w:pPr>
      <w:suppressAutoHyphens/>
    </w:pPr>
    <w:rPr>
      <w:kern w:val="1"/>
      <w:sz w:val="24"/>
      <w:szCs w:val="24"/>
      <w:lang w:eastAsia="ar-SA"/>
    </w:rPr>
  </w:style>
  <w:style w:type="paragraph" w:styleId="Subtitle">
    <w:name w:val="Subtitle"/>
    <w:basedOn w:val="Normal"/>
    <w:next w:val="Normal"/>
    <w:link w:val="SubtitleChar"/>
    <w:uiPriority w:val="11"/>
    <w:qFormat/>
    <w:rsid w:val="00EE69A4"/>
    <w:pPr>
      <w:numPr>
        <w:ilvl w:val="1"/>
      </w:numPr>
    </w:pPr>
    <w:rPr>
      <w:rFonts w:ascii="Cambria" w:eastAsia="MS Gothic" w:hAnsi="Cambria"/>
      <w:i/>
      <w:iCs/>
      <w:color w:val="4F81BD"/>
      <w:spacing w:val="15"/>
    </w:rPr>
  </w:style>
  <w:style w:type="character" w:customStyle="1" w:styleId="SubtitleChar">
    <w:name w:val="Subtitle Char"/>
    <w:basedOn w:val="DefaultParagraphFont"/>
    <w:link w:val="Subtitle"/>
    <w:uiPriority w:val="11"/>
    <w:rsid w:val="00EE69A4"/>
    <w:rPr>
      <w:rFonts w:ascii="Cambria" w:eastAsia="MS Gothic" w:hAnsi="Cambria" w:cs="Times New Roman"/>
      <w:i/>
      <w:iCs/>
      <w:color w:val="4F81BD"/>
      <w:spacing w:val="15"/>
      <w:kern w:val="1"/>
      <w:sz w:val="24"/>
      <w:szCs w:val="24"/>
      <w:lang w:eastAsia="ar-SA"/>
    </w:rPr>
  </w:style>
  <w:style w:type="paragraph" w:styleId="TOC1">
    <w:name w:val="toc 1"/>
    <w:basedOn w:val="Normal"/>
    <w:next w:val="Normal"/>
    <w:autoRedefine/>
    <w:uiPriority w:val="39"/>
    <w:unhideWhenUsed/>
    <w:rsid w:val="00EE69A4"/>
    <w:pPr>
      <w:spacing w:before="360"/>
    </w:pPr>
    <w:rPr>
      <w:rFonts w:ascii="Cambria" w:hAnsi="Cambria"/>
      <w:b/>
      <w:caps/>
    </w:rPr>
  </w:style>
  <w:style w:type="paragraph" w:styleId="TOC2">
    <w:name w:val="toc 2"/>
    <w:basedOn w:val="Normal"/>
    <w:next w:val="Normal"/>
    <w:autoRedefine/>
    <w:uiPriority w:val="39"/>
    <w:unhideWhenUsed/>
    <w:rsid w:val="00EE69A4"/>
    <w:pPr>
      <w:spacing w:before="240"/>
    </w:pPr>
    <w:rPr>
      <w:rFonts w:ascii="Calibri" w:hAnsi="Calibri"/>
      <w:b/>
      <w:sz w:val="20"/>
      <w:szCs w:val="20"/>
    </w:rPr>
  </w:style>
  <w:style w:type="paragraph" w:styleId="TOC3">
    <w:name w:val="toc 3"/>
    <w:basedOn w:val="Normal"/>
    <w:next w:val="Normal"/>
    <w:autoRedefine/>
    <w:uiPriority w:val="39"/>
    <w:unhideWhenUsed/>
    <w:rsid w:val="00EE69A4"/>
    <w:pPr>
      <w:ind w:left="240"/>
    </w:pPr>
    <w:rPr>
      <w:rFonts w:ascii="Calibri" w:hAnsi="Calibri"/>
      <w:sz w:val="20"/>
      <w:szCs w:val="20"/>
    </w:rPr>
  </w:style>
  <w:style w:type="paragraph" w:styleId="TOC4">
    <w:name w:val="toc 4"/>
    <w:basedOn w:val="Normal"/>
    <w:next w:val="Normal"/>
    <w:autoRedefine/>
    <w:uiPriority w:val="39"/>
    <w:unhideWhenUsed/>
    <w:rsid w:val="00EE69A4"/>
    <w:pPr>
      <w:ind w:left="480"/>
    </w:pPr>
    <w:rPr>
      <w:rFonts w:ascii="Calibri" w:hAnsi="Calibri"/>
      <w:sz w:val="20"/>
      <w:szCs w:val="20"/>
    </w:rPr>
  </w:style>
  <w:style w:type="paragraph" w:styleId="TOC5">
    <w:name w:val="toc 5"/>
    <w:basedOn w:val="Normal"/>
    <w:next w:val="Normal"/>
    <w:autoRedefine/>
    <w:uiPriority w:val="39"/>
    <w:unhideWhenUsed/>
    <w:rsid w:val="00EE69A4"/>
    <w:pPr>
      <w:ind w:left="720"/>
    </w:pPr>
    <w:rPr>
      <w:rFonts w:ascii="Calibri" w:hAnsi="Calibri"/>
      <w:sz w:val="20"/>
      <w:szCs w:val="20"/>
    </w:rPr>
  </w:style>
  <w:style w:type="paragraph" w:styleId="TOC6">
    <w:name w:val="toc 6"/>
    <w:basedOn w:val="Normal"/>
    <w:next w:val="Normal"/>
    <w:autoRedefine/>
    <w:uiPriority w:val="39"/>
    <w:unhideWhenUsed/>
    <w:rsid w:val="00EE69A4"/>
    <w:pPr>
      <w:ind w:left="960"/>
    </w:pPr>
    <w:rPr>
      <w:rFonts w:ascii="Calibri" w:hAnsi="Calibri"/>
      <w:sz w:val="20"/>
      <w:szCs w:val="20"/>
    </w:rPr>
  </w:style>
  <w:style w:type="paragraph" w:styleId="TOC7">
    <w:name w:val="toc 7"/>
    <w:basedOn w:val="Normal"/>
    <w:next w:val="Normal"/>
    <w:autoRedefine/>
    <w:uiPriority w:val="39"/>
    <w:unhideWhenUsed/>
    <w:rsid w:val="00EE69A4"/>
    <w:pPr>
      <w:ind w:left="1200"/>
    </w:pPr>
    <w:rPr>
      <w:rFonts w:ascii="Calibri" w:hAnsi="Calibri"/>
      <w:sz w:val="20"/>
      <w:szCs w:val="20"/>
    </w:rPr>
  </w:style>
  <w:style w:type="paragraph" w:styleId="TOC8">
    <w:name w:val="toc 8"/>
    <w:basedOn w:val="Normal"/>
    <w:next w:val="Normal"/>
    <w:autoRedefine/>
    <w:uiPriority w:val="39"/>
    <w:unhideWhenUsed/>
    <w:rsid w:val="00EE69A4"/>
    <w:pPr>
      <w:ind w:left="1440"/>
    </w:pPr>
    <w:rPr>
      <w:rFonts w:ascii="Calibri" w:hAnsi="Calibri"/>
      <w:sz w:val="20"/>
      <w:szCs w:val="20"/>
    </w:rPr>
  </w:style>
  <w:style w:type="paragraph" w:styleId="TOC9">
    <w:name w:val="toc 9"/>
    <w:basedOn w:val="Normal"/>
    <w:next w:val="Normal"/>
    <w:autoRedefine/>
    <w:uiPriority w:val="39"/>
    <w:unhideWhenUsed/>
    <w:rsid w:val="00EE69A4"/>
    <w:pPr>
      <w:ind w:left="1680"/>
    </w:pPr>
    <w:rPr>
      <w:rFonts w:ascii="Calibri" w:hAnsi="Calibri"/>
      <w:sz w:val="20"/>
      <w:szCs w:val="20"/>
    </w:rPr>
  </w:style>
  <w:style w:type="paragraph" w:customStyle="1" w:styleId="Default">
    <w:name w:val="Default"/>
    <w:rsid w:val="0082246F"/>
    <w:pPr>
      <w:autoSpaceDE w:val="0"/>
      <w:autoSpaceDN w:val="0"/>
      <w:adjustRightInd w:val="0"/>
    </w:pPr>
    <w:rPr>
      <w:rFonts w:eastAsia="Calibri"/>
      <w:color w:val="000000"/>
      <w:sz w:val="24"/>
      <w:szCs w:val="24"/>
    </w:rPr>
  </w:style>
  <w:style w:type="paragraph" w:customStyle="1" w:styleId="WW-BodyText3">
    <w:name w:val="WW-Body Text 3"/>
    <w:basedOn w:val="Normal"/>
    <w:rsid w:val="0052239A"/>
    <w:pPr>
      <w:widowControl w:val="0"/>
      <w:autoSpaceDE w:val="0"/>
    </w:pPr>
    <w:rPr>
      <w:rFonts w:ascii="Arial" w:hAnsi="Arial"/>
      <w:kern w:val="0"/>
      <w:sz w:val="28"/>
      <w:szCs w:val="20"/>
      <w:lang w:eastAsia="en-US"/>
    </w:rPr>
  </w:style>
  <w:style w:type="paragraph" w:styleId="ListParagraph">
    <w:name w:val="List Paragraph"/>
    <w:basedOn w:val="Normal"/>
    <w:uiPriority w:val="34"/>
    <w:qFormat/>
    <w:rsid w:val="00C44FD5"/>
    <w:pPr>
      <w:ind w:left="720"/>
      <w:contextualSpacing/>
    </w:pPr>
  </w:style>
  <w:style w:type="character" w:styleId="SubtleEmphasis">
    <w:name w:val="Subtle Emphasis"/>
    <w:basedOn w:val="DefaultParagraphFont"/>
    <w:uiPriority w:val="19"/>
    <w:qFormat/>
    <w:rsid w:val="00956251"/>
    <w:rPr>
      <w:i/>
      <w:iCs/>
      <w:color w:val="808080"/>
    </w:rPr>
  </w:style>
  <w:style w:type="character" w:styleId="SubtleReference">
    <w:name w:val="Subtle Reference"/>
    <w:basedOn w:val="DefaultParagraphFont"/>
    <w:uiPriority w:val="31"/>
    <w:qFormat/>
    <w:rsid w:val="002D5B43"/>
    <w:rPr>
      <w:smallCaps/>
      <w:color w:val="5A5A5A"/>
    </w:rPr>
  </w:style>
  <w:style w:type="paragraph" w:styleId="IntenseQuote">
    <w:name w:val="Intense Quote"/>
    <w:basedOn w:val="Normal"/>
    <w:next w:val="Normal"/>
    <w:link w:val="IntenseQuoteChar"/>
    <w:uiPriority w:val="30"/>
    <w:qFormat/>
    <w:rsid w:val="002D5B43"/>
    <w:pPr>
      <w:pBdr>
        <w:top w:val="single" w:sz="4" w:space="10" w:color="4F81BD"/>
        <w:bottom w:val="single" w:sz="4" w:space="10" w:color="4F81BD"/>
      </w:pBdr>
      <w:suppressAutoHyphens w:val="0"/>
      <w:spacing w:before="360" w:after="360" w:line="259" w:lineRule="auto"/>
      <w:ind w:left="864" w:right="864"/>
      <w:jc w:val="center"/>
    </w:pPr>
    <w:rPr>
      <w:rFonts w:ascii="Calibri" w:eastAsia="Calibri" w:hAnsi="Calibri"/>
      <w:i/>
      <w:iCs/>
      <w:color w:val="4F81BD"/>
      <w:kern w:val="0"/>
      <w:sz w:val="22"/>
      <w:szCs w:val="22"/>
      <w:lang w:eastAsia="en-US"/>
    </w:rPr>
  </w:style>
  <w:style w:type="character" w:customStyle="1" w:styleId="IntenseQuoteChar">
    <w:name w:val="Intense Quote Char"/>
    <w:basedOn w:val="DefaultParagraphFont"/>
    <w:link w:val="IntenseQuote"/>
    <w:uiPriority w:val="30"/>
    <w:rsid w:val="002D5B43"/>
    <w:rPr>
      <w:rFonts w:ascii="Calibri" w:eastAsia="Calibri" w:hAnsi="Calibri" w:cs="Times New Roman"/>
      <w:i/>
      <w:iCs/>
      <w:color w:val="4F81BD"/>
      <w:sz w:val="22"/>
      <w:szCs w:val="22"/>
    </w:rPr>
  </w:style>
  <w:style w:type="character" w:styleId="FollowedHyperlink">
    <w:name w:val="FollowedHyperlink"/>
    <w:basedOn w:val="DefaultParagraphFont"/>
    <w:uiPriority w:val="99"/>
    <w:semiHidden/>
    <w:unhideWhenUsed/>
    <w:rsid w:val="00A35A23"/>
    <w:rPr>
      <w:color w:val="800080"/>
      <w:u w:val="single"/>
    </w:rPr>
  </w:style>
  <w:style w:type="character" w:styleId="CommentReference">
    <w:name w:val="annotation reference"/>
    <w:basedOn w:val="DefaultParagraphFont"/>
    <w:uiPriority w:val="99"/>
    <w:semiHidden/>
    <w:unhideWhenUsed/>
    <w:rsid w:val="001C1C33"/>
    <w:rPr>
      <w:sz w:val="16"/>
      <w:szCs w:val="16"/>
    </w:rPr>
  </w:style>
  <w:style w:type="paragraph" w:styleId="CommentText">
    <w:name w:val="annotation text"/>
    <w:basedOn w:val="Normal"/>
    <w:link w:val="CommentTextChar"/>
    <w:uiPriority w:val="99"/>
    <w:unhideWhenUsed/>
    <w:rsid w:val="001C1C33"/>
    <w:rPr>
      <w:sz w:val="20"/>
      <w:szCs w:val="20"/>
    </w:rPr>
  </w:style>
  <w:style w:type="character" w:customStyle="1" w:styleId="CommentTextChar">
    <w:name w:val="Comment Text Char"/>
    <w:basedOn w:val="DefaultParagraphFont"/>
    <w:link w:val="CommentText"/>
    <w:uiPriority w:val="99"/>
    <w:rsid w:val="001C1C33"/>
    <w:rPr>
      <w:kern w:val="1"/>
      <w:lang w:eastAsia="ar-SA"/>
    </w:rPr>
  </w:style>
  <w:style w:type="paragraph" w:styleId="CommentSubject">
    <w:name w:val="annotation subject"/>
    <w:basedOn w:val="CommentText"/>
    <w:next w:val="CommentText"/>
    <w:link w:val="CommentSubjectChar"/>
    <w:uiPriority w:val="99"/>
    <w:semiHidden/>
    <w:unhideWhenUsed/>
    <w:rsid w:val="001C1C33"/>
    <w:rPr>
      <w:b/>
      <w:bCs/>
    </w:rPr>
  </w:style>
  <w:style w:type="character" w:customStyle="1" w:styleId="CommentSubjectChar">
    <w:name w:val="Comment Subject Char"/>
    <w:basedOn w:val="CommentTextChar"/>
    <w:link w:val="CommentSubject"/>
    <w:uiPriority w:val="99"/>
    <w:semiHidden/>
    <w:rsid w:val="001C1C33"/>
    <w:rPr>
      <w:b/>
      <w:bCs/>
      <w:kern w:val="1"/>
      <w:lang w:eastAsia="ar-SA"/>
    </w:rPr>
  </w:style>
  <w:style w:type="character" w:styleId="PlaceholderText">
    <w:name w:val="Placeholder Text"/>
    <w:basedOn w:val="DefaultParagraphFont"/>
    <w:uiPriority w:val="99"/>
    <w:semiHidden/>
    <w:rsid w:val="00B65624"/>
    <w:rPr>
      <w:color w:val="808080"/>
    </w:rPr>
  </w:style>
  <w:style w:type="paragraph" w:styleId="Title">
    <w:name w:val="Title"/>
    <w:basedOn w:val="Normal"/>
    <w:next w:val="Normal"/>
    <w:link w:val="TitleChar"/>
    <w:uiPriority w:val="10"/>
    <w:qFormat/>
    <w:rsid w:val="00AC01C7"/>
    <w:pPr>
      <w:suppressAutoHyphens w:val="0"/>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AC01C7"/>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50D41"/>
    <w:rPr>
      <w:rFonts w:asciiTheme="majorHAnsi" w:eastAsiaTheme="majorEastAsia" w:hAnsiTheme="majorHAnsi" w:cstheme="majorBidi"/>
      <w:color w:val="365F91" w:themeColor="accent1" w:themeShade="BF"/>
      <w:sz w:val="26"/>
      <w:szCs w:val="26"/>
    </w:rPr>
  </w:style>
  <w:style w:type="character" w:styleId="Emphasis">
    <w:name w:val="Emphasis"/>
    <w:basedOn w:val="DefaultParagraphFont"/>
    <w:uiPriority w:val="20"/>
    <w:qFormat/>
    <w:rsid w:val="00FC5E5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94005">
      <w:bodyDiv w:val="1"/>
      <w:marLeft w:val="0"/>
      <w:marRight w:val="0"/>
      <w:marTop w:val="0"/>
      <w:marBottom w:val="0"/>
      <w:divBdr>
        <w:top w:val="none" w:sz="0" w:space="0" w:color="auto"/>
        <w:left w:val="none" w:sz="0" w:space="0" w:color="auto"/>
        <w:bottom w:val="none" w:sz="0" w:space="0" w:color="auto"/>
        <w:right w:val="none" w:sz="0" w:space="0" w:color="auto"/>
      </w:divBdr>
    </w:div>
    <w:div w:id="141316296">
      <w:bodyDiv w:val="1"/>
      <w:marLeft w:val="0"/>
      <w:marRight w:val="0"/>
      <w:marTop w:val="0"/>
      <w:marBottom w:val="0"/>
      <w:divBdr>
        <w:top w:val="none" w:sz="0" w:space="0" w:color="auto"/>
        <w:left w:val="none" w:sz="0" w:space="0" w:color="auto"/>
        <w:bottom w:val="none" w:sz="0" w:space="0" w:color="auto"/>
        <w:right w:val="none" w:sz="0" w:space="0" w:color="auto"/>
      </w:divBdr>
    </w:div>
    <w:div w:id="200751582">
      <w:bodyDiv w:val="1"/>
      <w:marLeft w:val="0"/>
      <w:marRight w:val="0"/>
      <w:marTop w:val="0"/>
      <w:marBottom w:val="0"/>
      <w:divBdr>
        <w:top w:val="none" w:sz="0" w:space="0" w:color="auto"/>
        <w:left w:val="none" w:sz="0" w:space="0" w:color="auto"/>
        <w:bottom w:val="none" w:sz="0" w:space="0" w:color="auto"/>
        <w:right w:val="none" w:sz="0" w:space="0" w:color="auto"/>
      </w:divBdr>
    </w:div>
    <w:div w:id="277950814">
      <w:bodyDiv w:val="1"/>
      <w:marLeft w:val="0"/>
      <w:marRight w:val="0"/>
      <w:marTop w:val="0"/>
      <w:marBottom w:val="0"/>
      <w:divBdr>
        <w:top w:val="none" w:sz="0" w:space="0" w:color="auto"/>
        <w:left w:val="none" w:sz="0" w:space="0" w:color="auto"/>
        <w:bottom w:val="none" w:sz="0" w:space="0" w:color="auto"/>
        <w:right w:val="none" w:sz="0" w:space="0" w:color="auto"/>
      </w:divBdr>
    </w:div>
    <w:div w:id="288515310">
      <w:bodyDiv w:val="1"/>
      <w:marLeft w:val="0"/>
      <w:marRight w:val="0"/>
      <w:marTop w:val="0"/>
      <w:marBottom w:val="0"/>
      <w:divBdr>
        <w:top w:val="none" w:sz="0" w:space="0" w:color="auto"/>
        <w:left w:val="none" w:sz="0" w:space="0" w:color="auto"/>
        <w:bottom w:val="none" w:sz="0" w:space="0" w:color="auto"/>
        <w:right w:val="none" w:sz="0" w:space="0" w:color="auto"/>
      </w:divBdr>
    </w:div>
    <w:div w:id="481967703">
      <w:bodyDiv w:val="1"/>
      <w:marLeft w:val="0"/>
      <w:marRight w:val="0"/>
      <w:marTop w:val="0"/>
      <w:marBottom w:val="0"/>
      <w:divBdr>
        <w:top w:val="none" w:sz="0" w:space="0" w:color="auto"/>
        <w:left w:val="none" w:sz="0" w:space="0" w:color="auto"/>
        <w:bottom w:val="none" w:sz="0" w:space="0" w:color="auto"/>
        <w:right w:val="none" w:sz="0" w:space="0" w:color="auto"/>
      </w:divBdr>
    </w:div>
    <w:div w:id="516621056">
      <w:bodyDiv w:val="1"/>
      <w:marLeft w:val="0"/>
      <w:marRight w:val="0"/>
      <w:marTop w:val="0"/>
      <w:marBottom w:val="0"/>
      <w:divBdr>
        <w:top w:val="none" w:sz="0" w:space="0" w:color="auto"/>
        <w:left w:val="none" w:sz="0" w:space="0" w:color="auto"/>
        <w:bottom w:val="none" w:sz="0" w:space="0" w:color="auto"/>
        <w:right w:val="none" w:sz="0" w:space="0" w:color="auto"/>
      </w:divBdr>
    </w:div>
    <w:div w:id="735323327">
      <w:bodyDiv w:val="1"/>
      <w:marLeft w:val="0"/>
      <w:marRight w:val="0"/>
      <w:marTop w:val="0"/>
      <w:marBottom w:val="0"/>
      <w:divBdr>
        <w:top w:val="none" w:sz="0" w:space="0" w:color="auto"/>
        <w:left w:val="none" w:sz="0" w:space="0" w:color="auto"/>
        <w:bottom w:val="none" w:sz="0" w:space="0" w:color="auto"/>
        <w:right w:val="none" w:sz="0" w:space="0" w:color="auto"/>
      </w:divBdr>
    </w:div>
    <w:div w:id="805900527">
      <w:bodyDiv w:val="1"/>
      <w:marLeft w:val="0"/>
      <w:marRight w:val="0"/>
      <w:marTop w:val="0"/>
      <w:marBottom w:val="0"/>
      <w:divBdr>
        <w:top w:val="none" w:sz="0" w:space="0" w:color="auto"/>
        <w:left w:val="none" w:sz="0" w:space="0" w:color="auto"/>
        <w:bottom w:val="none" w:sz="0" w:space="0" w:color="auto"/>
        <w:right w:val="none" w:sz="0" w:space="0" w:color="auto"/>
      </w:divBdr>
    </w:div>
    <w:div w:id="978144627">
      <w:bodyDiv w:val="1"/>
      <w:marLeft w:val="0"/>
      <w:marRight w:val="0"/>
      <w:marTop w:val="0"/>
      <w:marBottom w:val="0"/>
      <w:divBdr>
        <w:top w:val="none" w:sz="0" w:space="0" w:color="auto"/>
        <w:left w:val="none" w:sz="0" w:space="0" w:color="auto"/>
        <w:bottom w:val="none" w:sz="0" w:space="0" w:color="auto"/>
        <w:right w:val="none" w:sz="0" w:space="0" w:color="auto"/>
      </w:divBdr>
    </w:div>
    <w:div w:id="1040400161">
      <w:bodyDiv w:val="1"/>
      <w:marLeft w:val="0"/>
      <w:marRight w:val="0"/>
      <w:marTop w:val="0"/>
      <w:marBottom w:val="0"/>
      <w:divBdr>
        <w:top w:val="none" w:sz="0" w:space="0" w:color="auto"/>
        <w:left w:val="none" w:sz="0" w:space="0" w:color="auto"/>
        <w:bottom w:val="none" w:sz="0" w:space="0" w:color="auto"/>
        <w:right w:val="none" w:sz="0" w:space="0" w:color="auto"/>
      </w:divBdr>
    </w:div>
    <w:div w:id="1078986617">
      <w:bodyDiv w:val="1"/>
      <w:marLeft w:val="0"/>
      <w:marRight w:val="0"/>
      <w:marTop w:val="0"/>
      <w:marBottom w:val="0"/>
      <w:divBdr>
        <w:top w:val="none" w:sz="0" w:space="0" w:color="auto"/>
        <w:left w:val="none" w:sz="0" w:space="0" w:color="auto"/>
        <w:bottom w:val="none" w:sz="0" w:space="0" w:color="auto"/>
        <w:right w:val="none" w:sz="0" w:space="0" w:color="auto"/>
      </w:divBdr>
    </w:div>
    <w:div w:id="1095591188">
      <w:bodyDiv w:val="1"/>
      <w:marLeft w:val="0"/>
      <w:marRight w:val="0"/>
      <w:marTop w:val="0"/>
      <w:marBottom w:val="0"/>
      <w:divBdr>
        <w:top w:val="none" w:sz="0" w:space="0" w:color="auto"/>
        <w:left w:val="none" w:sz="0" w:space="0" w:color="auto"/>
        <w:bottom w:val="none" w:sz="0" w:space="0" w:color="auto"/>
        <w:right w:val="none" w:sz="0" w:space="0" w:color="auto"/>
      </w:divBdr>
    </w:div>
    <w:div w:id="1272976905">
      <w:bodyDiv w:val="1"/>
      <w:marLeft w:val="0"/>
      <w:marRight w:val="0"/>
      <w:marTop w:val="0"/>
      <w:marBottom w:val="0"/>
      <w:divBdr>
        <w:top w:val="none" w:sz="0" w:space="0" w:color="auto"/>
        <w:left w:val="none" w:sz="0" w:space="0" w:color="auto"/>
        <w:bottom w:val="none" w:sz="0" w:space="0" w:color="auto"/>
        <w:right w:val="none" w:sz="0" w:space="0" w:color="auto"/>
      </w:divBdr>
    </w:div>
    <w:div w:id="1525484017">
      <w:bodyDiv w:val="1"/>
      <w:marLeft w:val="0"/>
      <w:marRight w:val="0"/>
      <w:marTop w:val="0"/>
      <w:marBottom w:val="0"/>
      <w:divBdr>
        <w:top w:val="none" w:sz="0" w:space="0" w:color="auto"/>
        <w:left w:val="none" w:sz="0" w:space="0" w:color="auto"/>
        <w:bottom w:val="none" w:sz="0" w:space="0" w:color="auto"/>
        <w:right w:val="none" w:sz="0" w:space="0" w:color="auto"/>
      </w:divBdr>
    </w:div>
    <w:div w:id="1581327532">
      <w:bodyDiv w:val="1"/>
      <w:marLeft w:val="0"/>
      <w:marRight w:val="0"/>
      <w:marTop w:val="0"/>
      <w:marBottom w:val="0"/>
      <w:divBdr>
        <w:top w:val="none" w:sz="0" w:space="0" w:color="auto"/>
        <w:left w:val="none" w:sz="0" w:space="0" w:color="auto"/>
        <w:bottom w:val="none" w:sz="0" w:space="0" w:color="auto"/>
        <w:right w:val="none" w:sz="0" w:space="0" w:color="auto"/>
      </w:divBdr>
    </w:div>
    <w:div w:id="1641838170">
      <w:bodyDiv w:val="1"/>
      <w:marLeft w:val="0"/>
      <w:marRight w:val="0"/>
      <w:marTop w:val="0"/>
      <w:marBottom w:val="0"/>
      <w:divBdr>
        <w:top w:val="none" w:sz="0" w:space="0" w:color="auto"/>
        <w:left w:val="none" w:sz="0" w:space="0" w:color="auto"/>
        <w:bottom w:val="none" w:sz="0" w:space="0" w:color="auto"/>
        <w:right w:val="none" w:sz="0" w:space="0" w:color="auto"/>
      </w:divBdr>
    </w:div>
    <w:div w:id="1699699642">
      <w:bodyDiv w:val="1"/>
      <w:marLeft w:val="0"/>
      <w:marRight w:val="0"/>
      <w:marTop w:val="0"/>
      <w:marBottom w:val="0"/>
      <w:divBdr>
        <w:top w:val="none" w:sz="0" w:space="0" w:color="auto"/>
        <w:left w:val="none" w:sz="0" w:space="0" w:color="auto"/>
        <w:bottom w:val="none" w:sz="0" w:space="0" w:color="auto"/>
        <w:right w:val="none" w:sz="0" w:space="0" w:color="auto"/>
      </w:divBdr>
    </w:div>
    <w:div w:id="1770546962">
      <w:bodyDiv w:val="1"/>
      <w:marLeft w:val="0"/>
      <w:marRight w:val="0"/>
      <w:marTop w:val="0"/>
      <w:marBottom w:val="0"/>
      <w:divBdr>
        <w:top w:val="none" w:sz="0" w:space="0" w:color="auto"/>
        <w:left w:val="none" w:sz="0" w:space="0" w:color="auto"/>
        <w:bottom w:val="none" w:sz="0" w:space="0" w:color="auto"/>
        <w:right w:val="none" w:sz="0" w:space="0" w:color="auto"/>
      </w:divBdr>
    </w:div>
    <w:div w:id="1779131463">
      <w:bodyDiv w:val="1"/>
      <w:marLeft w:val="0"/>
      <w:marRight w:val="0"/>
      <w:marTop w:val="0"/>
      <w:marBottom w:val="0"/>
      <w:divBdr>
        <w:top w:val="none" w:sz="0" w:space="0" w:color="auto"/>
        <w:left w:val="none" w:sz="0" w:space="0" w:color="auto"/>
        <w:bottom w:val="none" w:sz="0" w:space="0" w:color="auto"/>
        <w:right w:val="none" w:sz="0" w:space="0" w:color="auto"/>
      </w:divBdr>
    </w:div>
    <w:div w:id="1821189182">
      <w:bodyDiv w:val="1"/>
      <w:marLeft w:val="0"/>
      <w:marRight w:val="0"/>
      <w:marTop w:val="0"/>
      <w:marBottom w:val="0"/>
      <w:divBdr>
        <w:top w:val="none" w:sz="0" w:space="0" w:color="auto"/>
        <w:left w:val="none" w:sz="0" w:space="0" w:color="auto"/>
        <w:bottom w:val="none" w:sz="0" w:space="0" w:color="auto"/>
        <w:right w:val="none" w:sz="0" w:space="0" w:color="auto"/>
      </w:divBdr>
    </w:div>
    <w:div w:id="1837450605">
      <w:bodyDiv w:val="1"/>
      <w:marLeft w:val="0"/>
      <w:marRight w:val="0"/>
      <w:marTop w:val="0"/>
      <w:marBottom w:val="0"/>
      <w:divBdr>
        <w:top w:val="none" w:sz="0" w:space="0" w:color="auto"/>
        <w:left w:val="none" w:sz="0" w:space="0" w:color="auto"/>
        <w:bottom w:val="none" w:sz="0" w:space="0" w:color="auto"/>
        <w:right w:val="none" w:sz="0" w:space="0" w:color="auto"/>
      </w:divBdr>
    </w:div>
    <w:div w:id="1978945967">
      <w:bodyDiv w:val="1"/>
      <w:marLeft w:val="0"/>
      <w:marRight w:val="0"/>
      <w:marTop w:val="0"/>
      <w:marBottom w:val="0"/>
      <w:divBdr>
        <w:top w:val="none" w:sz="0" w:space="0" w:color="auto"/>
        <w:left w:val="none" w:sz="0" w:space="0" w:color="auto"/>
        <w:bottom w:val="none" w:sz="0" w:space="0" w:color="auto"/>
        <w:right w:val="none" w:sz="0" w:space="0" w:color="auto"/>
      </w:divBdr>
    </w:div>
    <w:div w:id="2080394691">
      <w:bodyDiv w:val="1"/>
      <w:marLeft w:val="0"/>
      <w:marRight w:val="0"/>
      <w:marTop w:val="0"/>
      <w:marBottom w:val="0"/>
      <w:divBdr>
        <w:top w:val="none" w:sz="0" w:space="0" w:color="auto"/>
        <w:left w:val="none" w:sz="0" w:space="0" w:color="auto"/>
        <w:bottom w:val="none" w:sz="0" w:space="0" w:color="auto"/>
        <w:right w:val="none" w:sz="0" w:space="0" w:color="auto"/>
      </w:divBdr>
    </w:div>
    <w:div w:id="2142994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jayceemember.com"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9C885-9EAB-EB49-9347-03532D7598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20</Pages>
  <Words>4586</Words>
  <Characters>26146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MICHIGAN JAYCEES RECOGNITION PROGRAM</vt:lpstr>
    </vt:vector>
  </TitlesOfParts>
  <Company>Toshiba</Company>
  <LinksUpToDate>false</LinksUpToDate>
  <CharactersWithSpaces>30671</CharactersWithSpaces>
  <SharedDoc>false</SharedDoc>
  <HLinks>
    <vt:vector size="24" baseType="variant">
      <vt:variant>
        <vt:i4>5636172</vt:i4>
      </vt:variant>
      <vt:variant>
        <vt:i4>81</vt:i4>
      </vt:variant>
      <vt:variant>
        <vt:i4>0</vt:i4>
      </vt:variant>
      <vt:variant>
        <vt:i4>5</vt:i4>
      </vt:variant>
      <vt:variant>
        <vt:lpwstr>http://www.jayceemember.com/</vt:lpwstr>
      </vt:variant>
      <vt:variant>
        <vt:lpwstr/>
      </vt:variant>
      <vt:variant>
        <vt:i4>6553726</vt:i4>
      </vt:variant>
      <vt:variant>
        <vt:i4>78</vt:i4>
      </vt:variant>
      <vt:variant>
        <vt:i4>0</vt:i4>
      </vt:variant>
      <vt:variant>
        <vt:i4>5</vt:i4>
      </vt:variant>
      <vt:variant>
        <vt:lpwstr>http://www.jci.cc/</vt:lpwstr>
      </vt:variant>
      <vt:variant>
        <vt:lpwstr/>
      </vt:variant>
      <vt:variant>
        <vt:i4>3604512</vt:i4>
      </vt:variant>
      <vt:variant>
        <vt:i4>75</vt:i4>
      </vt:variant>
      <vt:variant>
        <vt:i4>0</vt:i4>
      </vt:variant>
      <vt:variant>
        <vt:i4>5</vt:i4>
      </vt:variant>
      <vt:variant>
        <vt:lpwstr>http://www.michiganjaycees.org/submissions</vt:lpwstr>
      </vt:variant>
      <vt:variant>
        <vt:lpwstr/>
      </vt:variant>
      <vt:variant>
        <vt:i4>8323116</vt:i4>
      </vt:variant>
      <vt:variant>
        <vt:i4>72</vt:i4>
      </vt:variant>
      <vt:variant>
        <vt:i4>0</vt:i4>
      </vt:variant>
      <vt:variant>
        <vt:i4>5</vt:i4>
      </vt:variant>
      <vt:variant>
        <vt:lpwstr>http://mijchiganjaycees.us4.list-manage.com/subscribe?u=24a1551f2e5e7f6be5b2bf4aa&amp;id=57cb949ecc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MICHIGAN JAYCEES RECOGNITION PROGRAM</dc:title>
  <dc:creator>Hez</dc:creator>
  <cp:lastModifiedBy>Rickett, Angela M</cp:lastModifiedBy>
  <cp:revision>4</cp:revision>
  <cp:lastPrinted>2017-01-02T21:40:00Z</cp:lastPrinted>
  <dcterms:created xsi:type="dcterms:W3CDTF">2023-11-09T21:46:00Z</dcterms:created>
  <dcterms:modified xsi:type="dcterms:W3CDTF">2023-11-11T05:03:00Z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SIP_Label_73094ff5-79ca-456b-95f6-d578316a3809_Enabled">
    <vt:lpwstr>true</vt:lpwstr>
  </property>
  <property fmtid="{D5CDD505-2E9C-101B-9397-08002B2CF9AE}" pid="10" name="MSIP_Label_73094ff5-79ca-456b-95f6-d578316a3809_SetDate">
    <vt:lpwstr>2023-11-09T21:47:27Z</vt:lpwstr>
  </property>
  <property fmtid="{D5CDD505-2E9C-101B-9397-08002B2CF9AE}" pid="11" name="MSIP_Label_73094ff5-79ca-456b-95f6-d578316a3809_Method">
    <vt:lpwstr>Privileged</vt:lpwstr>
  </property>
  <property fmtid="{D5CDD505-2E9C-101B-9397-08002B2CF9AE}" pid="12" name="MSIP_Label_73094ff5-79ca-456b-95f6-d578316a3809_Name">
    <vt:lpwstr>Public</vt:lpwstr>
  </property>
  <property fmtid="{D5CDD505-2E9C-101B-9397-08002B2CF9AE}" pid="13" name="MSIP_Label_73094ff5-79ca-456b-95f6-d578316a3809_SiteId">
    <vt:lpwstr>771c9c47-7f24-44dc-958e-34f8713a8394</vt:lpwstr>
  </property>
  <property fmtid="{D5CDD505-2E9C-101B-9397-08002B2CF9AE}" pid="14" name="MSIP_Label_73094ff5-79ca-456b-95f6-d578316a3809_ActionId">
    <vt:lpwstr>2523fa21-954d-461b-bca4-273b33bba3c2</vt:lpwstr>
  </property>
  <property fmtid="{D5CDD505-2E9C-101B-9397-08002B2CF9AE}" pid="15" name="MSIP_Label_73094ff5-79ca-456b-95f6-d578316a3809_ContentBits">
    <vt:lpwstr>0</vt:lpwstr>
  </property>
</Properties>
</file>